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88146" w14:textId="440E7273" w:rsidR="000C2E6A" w:rsidRPr="00E07177" w:rsidRDefault="006F695E"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64B83D04" wp14:editId="79497CE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09840" cy="10759440"/>
            <wp:effectExtent l="0" t="0" r="0" b="3810"/>
            <wp:wrapTight wrapText="bothSides">
              <wp:wrapPolygon edited="0">
                <wp:start x="0" y="0"/>
                <wp:lineTo x="0" y="21569"/>
                <wp:lineTo x="21521" y="21569"/>
                <wp:lineTo x="21521" y="0"/>
                <wp:lineTo x="0" y="0"/>
              </wp:wrapPolygon>
            </wp:wrapTight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D93873" wp14:editId="666BCA32">
                <wp:simplePos x="0" y="0"/>
                <wp:positionH relativeFrom="column">
                  <wp:posOffset>1440816</wp:posOffset>
                </wp:positionH>
                <wp:positionV relativeFrom="paragraph">
                  <wp:posOffset>8228965</wp:posOffset>
                </wp:positionV>
                <wp:extent cx="4000500" cy="1228725"/>
                <wp:effectExtent l="0" t="0" r="19050" b="28575"/>
                <wp:wrapTopAndBottom/>
                <wp:docPr id="7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7A6A" w14:textId="5867BE2E" w:rsidR="00C503CE" w:rsidRPr="006F695E" w:rsidRDefault="006F695E" w:rsidP="006B0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F695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Floorball</w:t>
                            </w:r>
                            <w:proofErr w:type="spellEnd"/>
                            <w:r w:rsidRPr="006F695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Diákolimpia </w:t>
                            </w:r>
                          </w:p>
                          <w:p w14:paraId="231BF89F" w14:textId="032E2203" w:rsidR="00C503CE" w:rsidRPr="006F695E" w:rsidRDefault="006F695E" w:rsidP="006B0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F695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Megyei döntő</w:t>
                            </w:r>
                          </w:p>
                          <w:p w14:paraId="031DA383" w14:textId="6173A74C" w:rsidR="00C503CE" w:rsidRPr="006F695E" w:rsidRDefault="00C503CE" w:rsidP="006B0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93873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113.45pt;margin-top:647.95pt;width:315pt;height:9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" filled="f" strokecolor="black [3213]" strokeweight=".5pt">
                <v:textbox>
                  <w:txbxContent>
                    <w:p w14:paraId="23237A6A" w14:textId="5867BE2E" w:rsidR="00C503CE" w:rsidRPr="006F695E" w:rsidRDefault="006F695E" w:rsidP="006B0E3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proofErr w:type="spellStart"/>
                      <w:r w:rsidRPr="006F695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Floorball</w:t>
                      </w:r>
                      <w:proofErr w:type="spellEnd"/>
                      <w:r w:rsidRPr="006F695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Diákolimpia </w:t>
                      </w:r>
                    </w:p>
                    <w:p w14:paraId="231BF89F" w14:textId="032E2203" w:rsidR="00C503CE" w:rsidRPr="006F695E" w:rsidRDefault="006F695E" w:rsidP="006B0E3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F695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Megyei döntő</w:t>
                      </w:r>
                    </w:p>
                    <w:p w14:paraId="031DA383" w14:textId="6173A74C" w:rsidR="00C503CE" w:rsidRPr="006F695E" w:rsidRDefault="00C503CE" w:rsidP="006B0E3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B844B32" w14:textId="3F08EF8F" w:rsidR="000C2E6A" w:rsidRDefault="000C2E6A"/>
    <w:p w14:paraId="2A43DA17" w14:textId="25542217" w:rsidR="006F695E" w:rsidRDefault="006F695E" w:rsidP="006F695E"/>
    <w:p w14:paraId="081267F2" w14:textId="77777777" w:rsidR="006F695E" w:rsidRPr="008C16F4" w:rsidRDefault="006F695E" w:rsidP="006F695E">
      <w:pPr>
        <w:jc w:val="center"/>
        <w:rPr>
          <w:rFonts w:cs="Arial Narrow"/>
          <w:b/>
          <w:bCs/>
          <w:sz w:val="18"/>
          <w:szCs w:val="18"/>
        </w:rPr>
      </w:pP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442E6292" wp14:editId="428852DB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1143000"/>
            <wp:effectExtent l="1905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16F4">
        <w:rPr>
          <w:rFonts w:cs="Arial Narrow"/>
          <w:b/>
          <w:bCs/>
          <w:sz w:val="18"/>
          <w:szCs w:val="18"/>
        </w:rPr>
        <w:t>BARANYA MEGYEI DIÁKSPORT TANÁCS</w:t>
      </w:r>
    </w:p>
    <w:p w14:paraId="452A5C3F" w14:textId="14B23674" w:rsidR="006F695E" w:rsidRPr="008C16F4" w:rsidRDefault="006F695E" w:rsidP="006F695E">
      <w:pPr>
        <w:jc w:val="center"/>
        <w:rPr>
          <w:rFonts w:cs="Arial Narrow"/>
          <w:sz w:val="18"/>
          <w:szCs w:val="18"/>
        </w:rPr>
      </w:pPr>
      <w:r>
        <w:rPr>
          <w:rFonts w:cs="Arial Narrow"/>
          <w:sz w:val="18"/>
          <w:szCs w:val="18"/>
        </w:rPr>
        <w:t>7623 Pécs, Koller u. 7. II/23.</w:t>
      </w:r>
    </w:p>
    <w:p w14:paraId="0521B29C" w14:textId="77777777" w:rsidR="006F695E" w:rsidRPr="008C16F4" w:rsidRDefault="006F695E" w:rsidP="006F695E">
      <w:pPr>
        <w:jc w:val="center"/>
        <w:rPr>
          <w:rFonts w:cs="Arial Narrow"/>
          <w:sz w:val="18"/>
          <w:szCs w:val="18"/>
        </w:rPr>
      </w:pPr>
      <w:r>
        <w:rPr>
          <w:rFonts w:cs="Arial Narrow"/>
          <w:sz w:val="18"/>
          <w:szCs w:val="18"/>
        </w:rPr>
        <w:t xml:space="preserve">Telefon:703110736; </w:t>
      </w:r>
      <w:r w:rsidRPr="008C16F4">
        <w:rPr>
          <w:rFonts w:cs="Arial Narrow"/>
          <w:sz w:val="18"/>
          <w:szCs w:val="18"/>
        </w:rPr>
        <w:t xml:space="preserve">E-mail: </w:t>
      </w:r>
      <w:hyperlink r:id="rId10" w:history="1">
        <w:proofErr w:type="gramStart"/>
        <w:r w:rsidRPr="00E75601">
          <w:rPr>
            <w:rStyle w:val="Hiperhivatkozs"/>
            <w:rFonts w:cs="Arial Narrow"/>
            <w:sz w:val="18"/>
            <w:szCs w:val="18"/>
          </w:rPr>
          <w:t>ngtp1954@gmail.com</w:t>
        </w:r>
      </w:hyperlink>
      <w:r>
        <w:rPr>
          <w:rFonts w:cs="Arial Narrow"/>
          <w:sz w:val="18"/>
          <w:szCs w:val="18"/>
        </w:rPr>
        <w:t xml:space="preserve"> </w:t>
      </w:r>
      <w:r w:rsidRPr="008C16F4">
        <w:rPr>
          <w:rFonts w:cs="Arial Narrow"/>
          <w:sz w:val="18"/>
          <w:szCs w:val="18"/>
        </w:rPr>
        <w:t>;</w:t>
      </w:r>
      <w:proofErr w:type="gramEnd"/>
      <w:r w:rsidRPr="008C16F4">
        <w:rPr>
          <w:rFonts w:cs="Arial Narrow"/>
          <w:sz w:val="18"/>
          <w:szCs w:val="18"/>
        </w:rPr>
        <w:t xml:space="preserve"> Web: </w:t>
      </w:r>
      <w:hyperlink r:id="rId11" w:history="1">
        <w:r w:rsidRPr="00330AAE">
          <w:rPr>
            <w:rStyle w:val="Hiperhivatkozs"/>
            <w:rFonts w:cs="Arial Narrow"/>
            <w:sz w:val="18"/>
            <w:szCs w:val="18"/>
          </w:rPr>
          <w:t>www.bmdiaksport.hu</w:t>
        </w:r>
      </w:hyperlink>
      <w:r>
        <w:rPr>
          <w:rFonts w:cs="Arial Narrow"/>
          <w:sz w:val="18"/>
          <w:szCs w:val="18"/>
        </w:rPr>
        <w:t xml:space="preserve"> </w:t>
      </w:r>
      <w:r w:rsidRPr="008C16F4">
        <w:rPr>
          <w:rFonts w:cs="Arial Narrow"/>
          <w:sz w:val="18"/>
          <w:szCs w:val="18"/>
        </w:rPr>
        <w:t xml:space="preserve"> </w:t>
      </w:r>
    </w:p>
    <w:p w14:paraId="78CDB65A" w14:textId="17F17987" w:rsidR="006F695E" w:rsidRDefault="006F695E" w:rsidP="006F695E">
      <w:pPr>
        <w:jc w:val="center"/>
        <w:rPr>
          <w:rFonts w:cs="Arial Narrow"/>
          <w:b/>
          <w:bCs/>
          <w:sz w:val="20"/>
          <w:szCs w:val="20"/>
        </w:rPr>
      </w:pPr>
      <w:r w:rsidRPr="008C16F4">
        <w:rPr>
          <w:rFonts w:cs="Arial Narrow"/>
          <w:sz w:val="18"/>
          <w:szCs w:val="18"/>
        </w:rPr>
        <w:t>_____________________________________________________________________________</w:t>
      </w:r>
    </w:p>
    <w:p w14:paraId="06D996EE" w14:textId="77777777" w:rsidR="006F695E" w:rsidRDefault="006F695E" w:rsidP="006F695E">
      <w:pPr>
        <w:jc w:val="center"/>
        <w:rPr>
          <w:rFonts w:ascii="Calibri Light" w:eastAsia="Times New Roman" w:hAnsi="Calibri Light" w:cs="Times New Roman"/>
          <w:b/>
          <w:color w:val="auto"/>
          <w:lang w:eastAsia="hu-HU"/>
        </w:rPr>
      </w:pPr>
    </w:p>
    <w:p w14:paraId="647FE23B" w14:textId="77777777" w:rsidR="006F695E" w:rsidRDefault="006F695E" w:rsidP="006F695E">
      <w:pPr>
        <w:jc w:val="center"/>
        <w:rPr>
          <w:rFonts w:ascii="Calibri Light" w:eastAsia="Times New Roman" w:hAnsi="Calibri Light" w:cs="Times New Roman"/>
          <w:b/>
          <w:color w:val="auto"/>
          <w:lang w:eastAsia="hu-HU"/>
        </w:rPr>
      </w:pPr>
      <w:r>
        <w:rPr>
          <w:rFonts w:ascii="Calibri Light" w:eastAsia="Times New Roman" w:hAnsi="Calibri Light" w:cs="Times New Roman"/>
          <w:b/>
          <w:color w:val="auto"/>
          <w:lang w:eastAsia="hu-HU"/>
        </w:rPr>
        <w:t>FLOORBALL DIÁKOLIMPIA megyei döntő</w:t>
      </w:r>
    </w:p>
    <w:p w14:paraId="1916CD00" w14:textId="77777777" w:rsidR="006F695E" w:rsidRPr="00531D91" w:rsidRDefault="006F695E" w:rsidP="006F695E">
      <w:pPr>
        <w:jc w:val="center"/>
        <w:rPr>
          <w:rFonts w:ascii="Calibri Light" w:eastAsia="Times New Roman" w:hAnsi="Calibri Light" w:cs="Times New Roman"/>
          <w:b/>
          <w:color w:val="auto"/>
          <w:lang w:eastAsia="hu-HU"/>
        </w:rPr>
      </w:pPr>
      <w:r>
        <w:rPr>
          <w:rFonts w:ascii="Calibri Light" w:eastAsia="Times New Roman" w:hAnsi="Calibri Light" w:cs="Times New Roman"/>
          <w:b/>
          <w:color w:val="auto"/>
          <w:lang w:eastAsia="hu-HU"/>
        </w:rPr>
        <w:t xml:space="preserve">I., II., III., IV., V-VI. </w:t>
      </w:r>
      <w:proofErr w:type="gramStart"/>
      <w:r>
        <w:rPr>
          <w:rFonts w:ascii="Calibri Light" w:eastAsia="Times New Roman" w:hAnsi="Calibri Light" w:cs="Times New Roman"/>
          <w:b/>
          <w:color w:val="auto"/>
          <w:lang w:eastAsia="hu-HU"/>
        </w:rPr>
        <w:t>korcsoport</w:t>
      </w:r>
      <w:proofErr w:type="gramEnd"/>
      <w:r>
        <w:rPr>
          <w:rFonts w:ascii="Calibri Light" w:eastAsia="Times New Roman" w:hAnsi="Calibri Light" w:cs="Times New Roman"/>
          <w:b/>
          <w:color w:val="auto"/>
          <w:lang w:eastAsia="hu-HU"/>
        </w:rPr>
        <w:t xml:space="preserve"> részére </w:t>
      </w:r>
    </w:p>
    <w:p w14:paraId="1AC32B21" w14:textId="77777777" w:rsidR="006F695E" w:rsidRPr="007F488B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7F488B">
        <w:rPr>
          <w:rFonts w:ascii="Calibri Light" w:hAnsi="Calibri Light"/>
          <w:b/>
          <w:sz w:val="22"/>
          <w:szCs w:val="22"/>
        </w:rPr>
        <w:t>A verseny célja:</w:t>
      </w:r>
    </w:p>
    <w:p w14:paraId="4C5A5852" w14:textId="77777777" w:rsidR="006F695E" w:rsidRPr="00B301E3" w:rsidRDefault="006F695E" w:rsidP="006F695E">
      <w:pPr>
        <w:pStyle w:val="Listaszerbekezds"/>
        <w:numPr>
          <w:ilvl w:val="0"/>
          <w:numId w:val="2"/>
        </w:numPr>
        <w:ind w:left="567" w:hanging="283"/>
        <w:rPr>
          <w:rFonts w:ascii="Calibri Light" w:hAnsi="Calibri Light"/>
          <w:sz w:val="22"/>
          <w:szCs w:val="22"/>
        </w:rPr>
      </w:pPr>
      <w:r w:rsidRPr="00B301E3">
        <w:rPr>
          <w:rFonts w:ascii="Calibri Light" w:hAnsi="Calibri Light"/>
          <w:sz w:val="22"/>
          <w:szCs w:val="22"/>
        </w:rPr>
        <w:t xml:space="preserve">A </w:t>
      </w:r>
      <w:proofErr w:type="spellStart"/>
      <w:r w:rsidRPr="00B301E3">
        <w:rPr>
          <w:rFonts w:ascii="Calibri Light" w:hAnsi="Calibri Light"/>
          <w:sz w:val="22"/>
          <w:szCs w:val="22"/>
        </w:rPr>
        <w:t>floorball</w:t>
      </w:r>
      <w:proofErr w:type="spellEnd"/>
      <w:r w:rsidRPr="00B301E3">
        <w:rPr>
          <w:rFonts w:ascii="Calibri Light" w:hAnsi="Calibri Light"/>
          <w:sz w:val="22"/>
          <w:szCs w:val="22"/>
        </w:rPr>
        <w:t xml:space="preserve"> sportág utánpótlás-bázisának szélesítése, minél több iskoláskorú versenyző bevonásával.</w:t>
      </w:r>
    </w:p>
    <w:p w14:paraId="40FB18A2" w14:textId="77777777" w:rsidR="006F695E" w:rsidRPr="00B301E3" w:rsidRDefault="006F695E" w:rsidP="006F695E">
      <w:pPr>
        <w:pStyle w:val="Listaszerbekezds"/>
        <w:numPr>
          <w:ilvl w:val="0"/>
          <w:numId w:val="2"/>
        </w:numPr>
        <w:ind w:left="567" w:hanging="283"/>
        <w:rPr>
          <w:rFonts w:ascii="Calibri Light" w:hAnsi="Calibri Light"/>
          <w:sz w:val="22"/>
          <w:szCs w:val="22"/>
        </w:rPr>
      </w:pPr>
      <w:r w:rsidRPr="00B301E3">
        <w:rPr>
          <w:rFonts w:ascii="Calibri Light" w:hAnsi="Calibri Light"/>
          <w:sz w:val="22"/>
          <w:szCs w:val="22"/>
        </w:rPr>
        <w:t>Versenyzési- és játéklehetőség biztosítása a kisebb teremmel rendelkező iskolák tanulóinak.</w:t>
      </w:r>
    </w:p>
    <w:p w14:paraId="7BECC654" w14:textId="77777777" w:rsidR="006F695E" w:rsidRPr="00BD0E35" w:rsidRDefault="006F695E" w:rsidP="006F695E">
      <w:pPr>
        <w:pStyle w:val="Listaszerbekezds"/>
        <w:numPr>
          <w:ilvl w:val="0"/>
          <w:numId w:val="2"/>
        </w:numPr>
        <w:ind w:left="567" w:hanging="283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Korcsoportonként és nemenként a </w:t>
      </w:r>
      <w:proofErr w:type="spellStart"/>
      <w:r>
        <w:rPr>
          <w:rFonts w:ascii="Calibri Light" w:hAnsi="Calibri Light"/>
          <w:sz w:val="22"/>
          <w:szCs w:val="22"/>
        </w:rPr>
        <w:t>floorball</w:t>
      </w:r>
      <w:proofErr w:type="spellEnd"/>
      <w:r>
        <w:rPr>
          <w:rFonts w:ascii="Calibri Light" w:hAnsi="Calibri Light"/>
          <w:sz w:val="22"/>
          <w:szCs w:val="22"/>
        </w:rPr>
        <w:t xml:space="preserve"> diákolimpia megyebajnoki címének, valamint az országos döntőre való továbbjutás eldöntése.</w:t>
      </w:r>
    </w:p>
    <w:p w14:paraId="45818FA8" w14:textId="77777777" w:rsidR="006F695E" w:rsidRPr="007F488B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sz w:val="22"/>
          <w:szCs w:val="22"/>
        </w:rPr>
        <w:t>A verseny</w:t>
      </w:r>
      <w:r w:rsidRPr="007F488B">
        <w:rPr>
          <w:rFonts w:ascii="Calibri Light" w:hAnsi="Calibri Light"/>
          <w:b/>
          <w:sz w:val="22"/>
          <w:szCs w:val="22"/>
        </w:rPr>
        <w:t xml:space="preserve"> rendezője:</w:t>
      </w:r>
    </w:p>
    <w:p w14:paraId="167105B6" w14:textId="77777777" w:rsidR="006F695E" w:rsidRDefault="006F695E" w:rsidP="006F695E">
      <w:pPr>
        <w:spacing w:before="120" w:after="40"/>
        <w:ind w:left="284"/>
        <w:jc w:val="both"/>
        <w:rPr>
          <w:rFonts w:ascii="Calibri Light" w:hAnsi="Calibri Light"/>
        </w:rPr>
      </w:pPr>
      <w:r>
        <w:rPr>
          <w:rFonts w:ascii="Calibri Light" w:hAnsi="Calibri Light"/>
        </w:rPr>
        <w:t>A</w:t>
      </w:r>
      <w:r w:rsidRPr="007F488B">
        <w:rPr>
          <w:rFonts w:ascii="Calibri Light" w:hAnsi="Calibri Light"/>
        </w:rPr>
        <w:t xml:space="preserve"> </w:t>
      </w:r>
      <w:r w:rsidRPr="00C57382">
        <w:rPr>
          <w:rFonts w:ascii="Calibri Light" w:hAnsi="Calibri Light"/>
        </w:rPr>
        <w:t xml:space="preserve">Baranya Megyei Diáksport Tanács, a </w:t>
      </w:r>
      <w:r>
        <w:rPr>
          <w:rFonts w:ascii="Calibri Light" w:hAnsi="Calibri Light"/>
        </w:rPr>
        <w:t>Pécsi Meszesi Általános Iskola</w:t>
      </w:r>
      <w:r w:rsidRPr="00C57382">
        <w:rPr>
          <w:rFonts w:ascii="Calibri Light" w:hAnsi="Calibri Light"/>
        </w:rPr>
        <w:t xml:space="preserve"> (Pécs)</w:t>
      </w:r>
      <w:r>
        <w:rPr>
          <w:rFonts w:ascii="Calibri Light" w:hAnsi="Calibri Light"/>
        </w:rPr>
        <w:t xml:space="preserve"> közreműködésével.</w:t>
      </w:r>
    </w:p>
    <w:p w14:paraId="08F4DD41" w14:textId="77777777" w:rsidR="006F695E" w:rsidRDefault="006F695E" w:rsidP="006F695E">
      <w:pPr>
        <w:spacing w:before="120" w:after="40"/>
        <w:ind w:left="284"/>
        <w:jc w:val="both"/>
        <w:rPr>
          <w:rFonts w:ascii="Calibri Light" w:hAnsi="Calibri Light"/>
        </w:rPr>
      </w:pPr>
      <w:r>
        <w:rPr>
          <w:rFonts w:ascii="Calibri Light" w:hAnsi="Calibri Light"/>
          <w:b/>
        </w:rPr>
        <w:t>A leányok versenyében:</w:t>
      </w:r>
      <w:r>
        <w:rPr>
          <w:rFonts w:ascii="Calibri Light" w:hAnsi="Calibri Light"/>
        </w:rPr>
        <w:t xml:space="preserve"> </w:t>
      </w:r>
    </w:p>
    <w:p w14:paraId="34D8BAB1" w14:textId="77777777" w:rsidR="006F695E" w:rsidRDefault="006F695E" w:rsidP="006F695E">
      <w:pPr>
        <w:spacing w:before="120" w:after="40"/>
        <w:ind w:left="708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A versenybizottság </w:t>
      </w:r>
      <w:r w:rsidRPr="00946481">
        <w:rPr>
          <w:rFonts w:ascii="Calibri Light" w:hAnsi="Calibri Light"/>
          <w:b/>
        </w:rPr>
        <w:t xml:space="preserve">elnöke: </w:t>
      </w:r>
      <w:proofErr w:type="spellStart"/>
      <w:r>
        <w:rPr>
          <w:rFonts w:ascii="Calibri Light" w:hAnsi="Calibri Light"/>
          <w:b/>
        </w:rPr>
        <w:t>Märcz</w:t>
      </w:r>
      <w:proofErr w:type="spellEnd"/>
      <w:r>
        <w:rPr>
          <w:rFonts w:ascii="Calibri Light" w:hAnsi="Calibri Light"/>
          <w:b/>
        </w:rPr>
        <w:t xml:space="preserve"> Péter</w:t>
      </w:r>
    </w:p>
    <w:p w14:paraId="797ED4FD" w14:textId="77777777" w:rsidR="006F695E" w:rsidRDefault="006F695E" w:rsidP="006F695E">
      <w:pPr>
        <w:spacing w:before="120" w:after="40"/>
        <w:ind w:left="708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A versenybizottság titkára: </w:t>
      </w:r>
      <w:r>
        <w:rPr>
          <w:rFonts w:ascii="Calibri Light" w:hAnsi="Calibri Light"/>
          <w:b/>
        </w:rPr>
        <w:t>Boros Tamás</w:t>
      </w:r>
    </w:p>
    <w:p w14:paraId="11BDF310" w14:textId="77777777" w:rsidR="006F695E" w:rsidRPr="00204FD7" w:rsidRDefault="006F695E" w:rsidP="006F695E">
      <w:pPr>
        <w:spacing w:before="120" w:after="40"/>
        <w:ind w:left="284"/>
        <w:jc w:val="both"/>
        <w:rPr>
          <w:rFonts w:ascii="Calibri Light" w:hAnsi="Calibri Light"/>
          <w:b/>
        </w:rPr>
      </w:pPr>
      <w:r w:rsidRPr="00204FD7">
        <w:rPr>
          <w:rFonts w:ascii="Calibri Light" w:hAnsi="Calibri Light"/>
          <w:b/>
        </w:rPr>
        <w:t xml:space="preserve">A minősített játékvezetők </w:t>
      </w:r>
      <w:proofErr w:type="gramStart"/>
      <w:r w:rsidRPr="00204FD7">
        <w:rPr>
          <w:rFonts w:ascii="Calibri Light" w:hAnsi="Calibri Light"/>
          <w:b/>
        </w:rPr>
        <w:t>delegálását</w:t>
      </w:r>
      <w:proofErr w:type="gramEnd"/>
      <w:r w:rsidRPr="00204FD7">
        <w:rPr>
          <w:rFonts w:ascii="Calibri Light" w:hAnsi="Calibri Light"/>
          <w:b/>
        </w:rPr>
        <w:t xml:space="preserve"> és biztosítását a Magyar </w:t>
      </w:r>
      <w:proofErr w:type="spellStart"/>
      <w:r w:rsidRPr="00204FD7">
        <w:rPr>
          <w:rFonts w:ascii="Calibri Light" w:hAnsi="Calibri Light"/>
          <w:b/>
        </w:rPr>
        <w:t>Floorball</w:t>
      </w:r>
      <w:proofErr w:type="spellEnd"/>
      <w:r w:rsidRPr="00204FD7">
        <w:rPr>
          <w:rFonts w:ascii="Calibri Light" w:hAnsi="Calibri Light"/>
          <w:b/>
        </w:rPr>
        <w:t xml:space="preserve"> Szövetség vállalta.</w:t>
      </w:r>
    </w:p>
    <w:p w14:paraId="3F2257BF" w14:textId="77777777" w:rsidR="006F695E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7F488B">
        <w:rPr>
          <w:rFonts w:ascii="Calibri Light" w:hAnsi="Calibri Light"/>
          <w:b/>
          <w:sz w:val="22"/>
          <w:szCs w:val="22"/>
        </w:rPr>
        <w:t>A</w:t>
      </w:r>
      <w:r>
        <w:rPr>
          <w:rFonts w:ascii="Calibri Light" w:hAnsi="Calibri Light"/>
          <w:b/>
          <w:sz w:val="22"/>
          <w:szCs w:val="22"/>
        </w:rPr>
        <w:t xml:space="preserve"> versenyek</w:t>
      </w:r>
      <w:r w:rsidRPr="007F488B">
        <w:rPr>
          <w:rFonts w:ascii="Calibri Light" w:hAnsi="Calibri Light"/>
          <w:b/>
          <w:sz w:val="22"/>
          <w:szCs w:val="22"/>
        </w:rPr>
        <w:t xml:space="preserve"> időpontja</w:t>
      </w:r>
      <w:r>
        <w:rPr>
          <w:rFonts w:ascii="Calibri Light" w:hAnsi="Calibri Light"/>
          <w:b/>
          <w:sz w:val="22"/>
          <w:szCs w:val="22"/>
        </w:rPr>
        <w:t>,</w:t>
      </w:r>
      <w:r w:rsidRPr="007F488B">
        <w:rPr>
          <w:rFonts w:ascii="Calibri Light" w:hAnsi="Calibri Light"/>
          <w:b/>
          <w:sz w:val="22"/>
          <w:szCs w:val="22"/>
        </w:rPr>
        <w:t xml:space="preserve"> helyszíne: </w:t>
      </w:r>
    </w:p>
    <w:p w14:paraId="238D174D" w14:textId="77777777" w:rsidR="006F695E" w:rsidRPr="00E55FC8" w:rsidRDefault="006F695E" w:rsidP="006F695E">
      <w:pPr>
        <w:pStyle w:val="Listaszerbekezds"/>
        <w:spacing w:before="240" w:after="120"/>
        <w:ind w:left="284"/>
        <w:contextualSpacing w:val="0"/>
        <w:jc w:val="both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2"/>
          <w:szCs w:val="22"/>
        </w:rPr>
        <w:t xml:space="preserve">Leányok esetében: </w:t>
      </w:r>
      <w:r w:rsidRPr="00E55FC8">
        <w:rPr>
          <w:rFonts w:ascii="Calibri Light" w:hAnsi="Calibri Light"/>
          <w:b/>
          <w:sz w:val="28"/>
          <w:szCs w:val="28"/>
        </w:rPr>
        <w:t>2018. november 5.(hétfő) 9.00 órától</w:t>
      </w:r>
    </w:p>
    <w:p w14:paraId="76C3A170" w14:textId="77777777" w:rsidR="006F695E" w:rsidRDefault="006F695E" w:rsidP="006F695E">
      <w:pPr>
        <w:spacing w:before="120" w:after="40"/>
        <w:ind w:firstLine="284"/>
        <w:jc w:val="both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 xml:space="preserve">Fiúk esetében: </w:t>
      </w:r>
      <w:r w:rsidRPr="00E55FC8">
        <w:rPr>
          <w:rFonts w:ascii="Calibri Light" w:hAnsi="Calibri Light"/>
          <w:b/>
          <w:sz w:val="28"/>
          <w:szCs w:val="28"/>
        </w:rPr>
        <w:t>2018. november 12. (hétfő) 9.00 órától</w:t>
      </w:r>
    </w:p>
    <w:p w14:paraId="4A1535EE" w14:textId="77777777" w:rsidR="006F695E" w:rsidRPr="00946481" w:rsidRDefault="006F695E" w:rsidP="006F695E">
      <w:pPr>
        <w:spacing w:before="120" w:after="40"/>
        <w:ind w:left="708" w:firstLine="708"/>
        <w:jc w:val="both"/>
        <w:rPr>
          <w:rFonts w:ascii="Calibri Light" w:hAnsi="Calibri Light"/>
        </w:rPr>
      </w:pPr>
      <w:r>
        <w:rPr>
          <w:rFonts w:ascii="Calibri Light" w:hAnsi="Calibri Light"/>
          <w:b/>
        </w:rPr>
        <w:t>Pécsi Meszesi Általános Iskola</w:t>
      </w:r>
      <w:r>
        <w:rPr>
          <w:rFonts w:ascii="Calibri Light" w:hAnsi="Calibri Light"/>
        </w:rPr>
        <w:t xml:space="preserve"> (Pécs, Komlói u. 58.)</w:t>
      </w:r>
    </w:p>
    <w:p w14:paraId="2AC2C933" w14:textId="77777777" w:rsidR="006F695E" w:rsidRPr="007F488B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7F488B">
        <w:rPr>
          <w:rFonts w:ascii="Calibri Light" w:hAnsi="Calibri Light"/>
          <w:b/>
          <w:sz w:val="22"/>
          <w:szCs w:val="22"/>
        </w:rPr>
        <w:t>A verseny résztvevői:</w:t>
      </w:r>
    </w:p>
    <w:p w14:paraId="0DAD65EC" w14:textId="77777777" w:rsidR="006F695E" w:rsidRDefault="006F695E" w:rsidP="006F695E">
      <w:pPr>
        <w:pStyle w:val="Szvegtrzs"/>
        <w:kinsoku w:val="0"/>
        <w:overflowPunct w:val="0"/>
        <w:spacing w:before="27" w:line="275" w:lineRule="auto"/>
        <w:ind w:left="720" w:right="2506"/>
        <w:rPr>
          <w:rFonts w:ascii="Gotham Bold" w:hAnsi="Gotham Bold" w:cs="Gotham Bold"/>
          <w:b/>
          <w:bCs/>
          <w:color w:val="231F20"/>
          <w:spacing w:val="29"/>
          <w:w w:val="94"/>
        </w:rPr>
      </w:pPr>
      <w:r>
        <w:rPr>
          <w:rFonts w:ascii="Gotham Bold" w:hAnsi="Gotham Bold" w:cs="Gotham Bold"/>
          <w:b/>
          <w:bCs/>
          <w:color w:val="231F20"/>
          <w:spacing w:val="-2"/>
        </w:rPr>
        <w:t>Az</w:t>
      </w:r>
      <w:r>
        <w:rPr>
          <w:rFonts w:ascii="Gotham Bold" w:hAnsi="Gotham Bold" w:cs="Gotham Bold"/>
          <w:b/>
          <w:bCs/>
          <w:color w:val="231F20"/>
          <w:spacing w:val="-35"/>
        </w:rPr>
        <w:t xml:space="preserve"> </w:t>
      </w:r>
      <w:r>
        <w:rPr>
          <w:rFonts w:ascii="Gotham Bold" w:hAnsi="Gotham Bold" w:cs="Gotham Bold"/>
          <w:b/>
          <w:bCs/>
          <w:color w:val="231F20"/>
          <w:spacing w:val="-3"/>
        </w:rPr>
        <w:t>„Általános</w:t>
      </w:r>
      <w:r>
        <w:rPr>
          <w:rFonts w:ascii="Gotham Bold" w:hAnsi="Gotham Bold" w:cs="Gotham Bold"/>
          <w:b/>
          <w:bCs/>
          <w:color w:val="231F20"/>
          <w:spacing w:val="-35"/>
        </w:rPr>
        <w:t xml:space="preserve"> </w:t>
      </w:r>
      <w:r>
        <w:rPr>
          <w:rFonts w:ascii="Gotham Bold" w:hAnsi="Gotham Bold" w:cs="Gotham Bold"/>
          <w:b/>
          <w:bCs/>
          <w:color w:val="231F20"/>
          <w:spacing w:val="-4"/>
        </w:rPr>
        <w:t>szabályok”</w:t>
      </w:r>
      <w:r>
        <w:rPr>
          <w:rFonts w:ascii="Gotham Bold" w:hAnsi="Gotham Bold" w:cs="Gotham Bold"/>
          <w:b/>
          <w:bCs/>
          <w:color w:val="231F20"/>
          <w:spacing w:val="-35"/>
        </w:rPr>
        <w:t xml:space="preserve"> </w:t>
      </w:r>
      <w:r>
        <w:rPr>
          <w:rFonts w:ascii="Gotham Bold" w:hAnsi="Gotham Bold" w:cs="Gotham Bold"/>
          <w:b/>
          <w:bCs/>
          <w:color w:val="231F20"/>
          <w:spacing w:val="-3"/>
        </w:rPr>
        <w:t>5</w:t>
      </w:r>
      <w:proofErr w:type="gramStart"/>
      <w:r>
        <w:rPr>
          <w:rFonts w:ascii="Gotham Bold" w:hAnsi="Gotham Bold" w:cs="Gotham Bold"/>
          <w:b/>
          <w:bCs/>
          <w:color w:val="231F20"/>
          <w:spacing w:val="-3"/>
        </w:rPr>
        <w:t>.,</w:t>
      </w:r>
      <w:proofErr w:type="gramEnd"/>
      <w:r>
        <w:rPr>
          <w:rFonts w:ascii="Gotham Bold" w:hAnsi="Gotham Bold" w:cs="Gotham Bold"/>
          <w:b/>
          <w:bCs/>
          <w:color w:val="231F20"/>
          <w:spacing w:val="-35"/>
        </w:rPr>
        <w:t xml:space="preserve"> </w:t>
      </w:r>
      <w:r>
        <w:rPr>
          <w:rFonts w:ascii="Gotham Bold" w:hAnsi="Gotham Bold" w:cs="Gotham Bold"/>
          <w:b/>
          <w:bCs/>
          <w:color w:val="231F20"/>
          <w:spacing w:val="-11"/>
        </w:rPr>
        <w:t>7.</w:t>
      </w:r>
      <w:r>
        <w:rPr>
          <w:rFonts w:ascii="Gotham Bold" w:hAnsi="Gotham Bold" w:cs="Gotham Bold"/>
          <w:b/>
          <w:bCs/>
          <w:color w:val="231F20"/>
          <w:spacing w:val="-35"/>
        </w:rPr>
        <w:t xml:space="preserve"> </w:t>
      </w:r>
      <w:r>
        <w:rPr>
          <w:rFonts w:ascii="Gotham Bold" w:hAnsi="Gotham Bold" w:cs="Gotham Bold"/>
          <w:b/>
          <w:bCs/>
          <w:color w:val="231F20"/>
          <w:spacing w:val="-3"/>
        </w:rPr>
        <w:t>pontja</w:t>
      </w:r>
      <w:r>
        <w:rPr>
          <w:rFonts w:ascii="Gotham Bold" w:hAnsi="Gotham Bold" w:cs="Gotham Bold"/>
          <w:b/>
          <w:bCs/>
          <w:color w:val="231F20"/>
          <w:spacing w:val="-34"/>
        </w:rPr>
        <w:t xml:space="preserve"> </w:t>
      </w:r>
      <w:r>
        <w:rPr>
          <w:rFonts w:ascii="Gotham Bold" w:hAnsi="Gotham Bold" w:cs="Gotham Bold"/>
          <w:b/>
          <w:bCs/>
          <w:color w:val="231F20"/>
          <w:spacing w:val="-4"/>
        </w:rPr>
        <w:t>szerint.</w:t>
      </w:r>
      <w:r>
        <w:rPr>
          <w:rFonts w:ascii="Gotham Bold" w:hAnsi="Gotham Bold" w:cs="Gotham Bold"/>
          <w:b/>
          <w:bCs/>
          <w:color w:val="231F20"/>
          <w:spacing w:val="29"/>
          <w:w w:val="94"/>
        </w:rPr>
        <w:t xml:space="preserve"> </w:t>
      </w:r>
    </w:p>
    <w:p w14:paraId="502BD1A5" w14:textId="77777777" w:rsidR="006F695E" w:rsidRDefault="006F695E" w:rsidP="006F695E">
      <w:pPr>
        <w:pStyle w:val="Szvegtrzs"/>
        <w:kinsoku w:val="0"/>
        <w:overflowPunct w:val="0"/>
        <w:spacing w:before="27" w:line="275" w:lineRule="auto"/>
        <w:ind w:left="720" w:right="2506"/>
        <w:rPr>
          <w:rFonts w:ascii="Gotham Bold" w:hAnsi="Gotham Bold" w:cs="Gotham Bold"/>
          <w:color w:val="000000"/>
        </w:rPr>
      </w:pPr>
      <w:r>
        <w:rPr>
          <w:rFonts w:ascii="Gotham Bold" w:hAnsi="Gotham Bold" w:cs="Gotham Bold"/>
          <w:b/>
          <w:bCs/>
          <w:color w:val="231F20"/>
          <w:spacing w:val="-4"/>
        </w:rPr>
        <w:t>Korcsoport:</w:t>
      </w:r>
    </w:p>
    <w:p w14:paraId="3C1688A6" w14:textId="77777777" w:rsidR="006F695E" w:rsidRPr="00D11D40" w:rsidRDefault="006F695E" w:rsidP="006F695E">
      <w:pPr>
        <w:pStyle w:val="Listaszerbekezds"/>
        <w:ind w:left="567" w:firstLine="141"/>
        <w:rPr>
          <w:rFonts w:ascii="Calibri Light" w:hAnsi="Calibri Light"/>
          <w:sz w:val="22"/>
          <w:szCs w:val="22"/>
        </w:rPr>
      </w:pPr>
      <w:r w:rsidRPr="00D11D40">
        <w:rPr>
          <w:rFonts w:ascii="Calibri Light" w:hAnsi="Calibri Light"/>
          <w:sz w:val="22"/>
          <w:szCs w:val="22"/>
        </w:rPr>
        <w:t>Csapatversenyben nem</w:t>
      </w:r>
      <w:r>
        <w:rPr>
          <w:rFonts w:ascii="Calibri Light" w:hAnsi="Calibri Light"/>
          <w:sz w:val="22"/>
          <w:szCs w:val="22"/>
        </w:rPr>
        <w:t>enként az I., II., III., IV., V.</w:t>
      </w:r>
      <w:proofErr w:type="gramStart"/>
      <w:r>
        <w:rPr>
          <w:rFonts w:ascii="Calibri Light" w:hAnsi="Calibri Light"/>
          <w:sz w:val="22"/>
          <w:szCs w:val="22"/>
        </w:rPr>
        <w:t>,</w:t>
      </w:r>
      <w:r w:rsidRPr="00D11D40">
        <w:rPr>
          <w:rFonts w:ascii="Calibri Light" w:hAnsi="Calibri Light"/>
          <w:sz w:val="22"/>
          <w:szCs w:val="22"/>
        </w:rPr>
        <w:t>VI.</w:t>
      </w:r>
      <w:proofErr w:type="gramEnd"/>
      <w:r w:rsidRPr="00D11D40">
        <w:rPr>
          <w:rFonts w:ascii="Calibri Light" w:hAnsi="Calibri Light"/>
          <w:sz w:val="22"/>
          <w:szCs w:val="22"/>
        </w:rPr>
        <w:t xml:space="preserve"> </w:t>
      </w:r>
      <w:proofErr w:type="gramStart"/>
      <w:r w:rsidRPr="00D11D40">
        <w:rPr>
          <w:rFonts w:ascii="Calibri Light" w:hAnsi="Calibri Light"/>
          <w:sz w:val="22"/>
          <w:szCs w:val="22"/>
        </w:rPr>
        <w:t>korcsoportba</w:t>
      </w:r>
      <w:proofErr w:type="gramEnd"/>
      <w:r w:rsidRPr="00D11D40">
        <w:rPr>
          <w:rFonts w:ascii="Calibri Light" w:hAnsi="Calibri Light"/>
          <w:sz w:val="22"/>
          <w:szCs w:val="22"/>
        </w:rPr>
        <w:t xml:space="preserve"> tartozó tanulók.</w:t>
      </w:r>
    </w:p>
    <w:p w14:paraId="47851CC0" w14:textId="77777777" w:rsidR="006F695E" w:rsidRDefault="006F695E" w:rsidP="006F695E">
      <w:pPr>
        <w:pStyle w:val="Listaszerbekezds"/>
        <w:ind w:left="708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Az I.,</w:t>
      </w:r>
      <w:r w:rsidRPr="00D11D40">
        <w:rPr>
          <w:rFonts w:ascii="Calibri Light" w:hAnsi="Calibri Light"/>
          <w:sz w:val="22"/>
          <w:szCs w:val="22"/>
        </w:rPr>
        <w:t xml:space="preserve"> II.</w:t>
      </w:r>
      <w:r>
        <w:rPr>
          <w:rFonts w:ascii="Calibri Light" w:hAnsi="Calibri Light"/>
          <w:sz w:val="22"/>
          <w:szCs w:val="22"/>
        </w:rPr>
        <w:t>,III., IV., V., VI.</w:t>
      </w:r>
      <w:r w:rsidRPr="00D11D40">
        <w:rPr>
          <w:rFonts w:ascii="Calibri Light" w:hAnsi="Calibri Light"/>
          <w:sz w:val="22"/>
          <w:szCs w:val="22"/>
        </w:rPr>
        <w:t xml:space="preserve"> korcsoportos fiú csapatokban a korcsoportjuknak megfelelő leány játékosok is szerepelhetnek, de ebben az esetben az érintett </w:t>
      </w:r>
      <w:proofErr w:type="gramStart"/>
      <w:r w:rsidRPr="00D11D40">
        <w:rPr>
          <w:rFonts w:ascii="Calibri Light" w:hAnsi="Calibri Light"/>
          <w:sz w:val="22"/>
          <w:szCs w:val="22"/>
        </w:rPr>
        <w:t>leány versenyzők</w:t>
      </w:r>
      <w:proofErr w:type="gramEnd"/>
      <w:r w:rsidRPr="00D11D40">
        <w:rPr>
          <w:rFonts w:ascii="Calibri Light" w:hAnsi="Calibri Light"/>
          <w:sz w:val="22"/>
          <w:szCs w:val="22"/>
        </w:rPr>
        <w:t xml:space="preserve"> az adott korcsoport leány versenyein nem vehetnek részt.</w:t>
      </w:r>
    </w:p>
    <w:p w14:paraId="58ACC06C" w14:textId="77777777" w:rsidR="006F695E" w:rsidRDefault="006F695E" w:rsidP="006F695E">
      <w:pPr>
        <w:pStyle w:val="Szvegtrzs"/>
        <w:kinsoku w:val="0"/>
        <w:overflowPunct w:val="0"/>
        <w:ind w:firstLine="708"/>
        <w:rPr>
          <w:rFonts w:ascii="Gotham Bold" w:hAnsi="Gotham Bold" w:cs="Gotham Bold"/>
          <w:color w:val="000000"/>
        </w:rPr>
      </w:pPr>
      <w:r>
        <w:rPr>
          <w:rFonts w:ascii="Gotham Bold" w:hAnsi="Gotham Bold" w:cs="Gotham Bold"/>
          <w:b/>
          <w:bCs/>
          <w:color w:val="231F20"/>
          <w:spacing w:val="-5"/>
        </w:rPr>
        <w:t>Felversenyzés:</w:t>
      </w:r>
    </w:p>
    <w:p w14:paraId="765EE4CB" w14:textId="77777777" w:rsidR="006F695E" w:rsidRPr="004479B2" w:rsidRDefault="006F695E" w:rsidP="006F695E">
      <w:pPr>
        <w:pStyle w:val="Listaszerbekezds"/>
        <w:ind w:left="708"/>
        <w:rPr>
          <w:rFonts w:ascii="Calibri Light" w:hAnsi="Calibri Light"/>
          <w:sz w:val="22"/>
          <w:szCs w:val="22"/>
        </w:rPr>
      </w:pPr>
      <w:r w:rsidRPr="004479B2">
        <w:rPr>
          <w:rFonts w:ascii="Calibri Light" w:hAnsi="Calibri Light"/>
          <w:sz w:val="22"/>
          <w:szCs w:val="22"/>
        </w:rPr>
        <w:t xml:space="preserve">A „felversenyzés” egy korcsoporttal feljebb megengedett, de a nevezett játékosok közül </w:t>
      </w:r>
      <w:r w:rsidRPr="00E55FC8">
        <w:rPr>
          <w:rFonts w:ascii="Calibri Light" w:hAnsi="Calibri Light"/>
          <w:b/>
          <w:sz w:val="22"/>
          <w:szCs w:val="22"/>
        </w:rPr>
        <w:t xml:space="preserve">legfeljebb 3 fő </w:t>
      </w:r>
      <w:r w:rsidRPr="004479B2">
        <w:rPr>
          <w:rFonts w:ascii="Calibri Light" w:hAnsi="Calibri Light"/>
          <w:sz w:val="22"/>
          <w:szCs w:val="22"/>
        </w:rPr>
        <w:t>tartozhat az alacsonyabb korcsoportba!</w:t>
      </w:r>
    </w:p>
    <w:p w14:paraId="317C3FBA" w14:textId="77777777" w:rsidR="006F695E" w:rsidRDefault="006F695E" w:rsidP="006F695E">
      <w:pPr>
        <w:pStyle w:val="Szvegtrzs"/>
        <w:kinsoku w:val="0"/>
        <w:overflowPunct w:val="0"/>
        <w:ind w:firstLine="708"/>
        <w:rPr>
          <w:rFonts w:ascii="Gotham Bold" w:hAnsi="Gotham Bold" w:cs="Gotham Bold"/>
          <w:color w:val="000000"/>
        </w:rPr>
      </w:pPr>
      <w:r>
        <w:rPr>
          <w:rFonts w:ascii="Gotham Bold" w:hAnsi="Gotham Bold" w:cs="Gotham Bold"/>
          <w:b/>
          <w:bCs/>
          <w:color w:val="231F20"/>
          <w:spacing w:val="-5"/>
        </w:rPr>
        <w:t>Korlátozás:</w:t>
      </w:r>
    </w:p>
    <w:p w14:paraId="06A57F57" w14:textId="77777777" w:rsidR="006F695E" w:rsidRDefault="006F695E" w:rsidP="006F695E">
      <w:pPr>
        <w:pStyle w:val="Listaszerbekezds"/>
        <w:ind w:left="708"/>
        <w:rPr>
          <w:rFonts w:ascii="Calibri Light" w:hAnsi="Calibri Light"/>
          <w:sz w:val="22"/>
          <w:szCs w:val="22"/>
        </w:rPr>
      </w:pPr>
      <w:r w:rsidRPr="004479B2">
        <w:rPr>
          <w:rFonts w:ascii="Calibri Light" w:hAnsi="Calibri Light"/>
          <w:sz w:val="22"/>
          <w:szCs w:val="22"/>
        </w:rPr>
        <w:t xml:space="preserve">Ugyanazon köznevelési intézmény nemenként és korcsoportonként </w:t>
      </w:r>
      <w:r>
        <w:rPr>
          <w:rFonts w:ascii="Calibri Light" w:hAnsi="Calibri Light"/>
          <w:sz w:val="22"/>
          <w:szCs w:val="22"/>
        </w:rPr>
        <w:t xml:space="preserve">több csapattal is nevezhet, de </w:t>
      </w:r>
      <w:r w:rsidRPr="004479B2">
        <w:rPr>
          <w:rFonts w:ascii="Calibri Light" w:hAnsi="Calibri Light"/>
          <w:sz w:val="22"/>
          <w:szCs w:val="22"/>
        </w:rPr>
        <w:t xml:space="preserve">legfeljebb két </w:t>
      </w:r>
      <w:r>
        <w:rPr>
          <w:rFonts w:ascii="Calibri Light" w:hAnsi="Calibri Light"/>
          <w:sz w:val="22"/>
          <w:szCs w:val="22"/>
        </w:rPr>
        <w:t>csapat juthat tovább az országos elődöntőbe. Amennyiben valamely iskola ugyanazon korcsoportban több csapattal nevez, egy tanuló csak egy csapatban szerepelhet.</w:t>
      </w:r>
    </w:p>
    <w:p w14:paraId="1612EBFF" w14:textId="77777777" w:rsidR="006F695E" w:rsidRPr="00A004C8" w:rsidRDefault="006F695E" w:rsidP="006F695E">
      <w:pPr>
        <w:pStyle w:val="Szvegtrzs"/>
        <w:kinsoku w:val="0"/>
        <w:overflowPunct w:val="0"/>
        <w:spacing w:before="100"/>
        <w:ind w:firstLine="708"/>
        <w:rPr>
          <w:rFonts w:ascii="Calibri Light" w:hAnsi="Calibri Light"/>
          <w:sz w:val="22"/>
          <w:szCs w:val="22"/>
        </w:rPr>
      </w:pPr>
      <w:r>
        <w:rPr>
          <w:rFonts w:ascii="Gotham Bold" w:hAnsi="Gotham Bold" w:cs="Gotham Bold"/>
          <w:b/>
          <w:bCs/>
          <w:color w:val="231F20"/>
          <w:spacing w:val="-5"/>
        </w:rPr>
        <w:t>Résztvevők:</w:t>
      </w:r>
      <w:r>
        <w:rPr>
          <w:rFonts w:ascii="Gotham Bold" w:hAnsi="Gotham Bold" w:cs="Gotham Bold"/>
          <w:color w:val="000000"/>
        </w:rPr>
        <w:t xml:space="preserve"> </w:t>
      </w:r>
      <w:r>
        <w:rPr>
          <w:rFonts w:ascii="Calibri Light" w:hAnsi="Calibri Light"/>
          <w:sz w:val="22"/>
          <w:szCs w:val="22"/>
        </w:rPr>
        <w:t>Lásd a Versenyszabályzat VII. pontja és korcsoportok melléklete szerint</w:t>
      </w:r>
    </w:p>
    <w:p w14:paraId="6EF462BC" w14:textId="77777777" w:rsidR="006F695E" w:rsidRPr="00B07B78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sz w:val="22"/>
          <w:szCs w:val="22"/>
        </w:rPr>
        <w:t>Versenyszámok:</w:t>
      </w:r>
    </w:p>
    <w:p w14:paraId="307CC2FB" w14:textId="77777777" w:rsidR="006F695E" w:rsidRDefault="006F695E" w:rsidP="006F695E">
      <w:pPr>
        <w:spacing w:before="120" w:after="40"/>
        <w:ind w:left="284" w:firstLine="424"/>
        <w:jc w:val="both"/>
        <w:rPr>
          <w:rFonts w:ascii="Calibri Light" w:hAnsi="Calibri Light"/>
        </w:rPr>
      </w:pPr>
      <w:r w:rsidRPr="00F91C83">
        <w:rPr>
          <w:rFonts w:ascii="Calibri Light" w:hAnsi="Calibri Light"/>
        </w:rPr>
        <w:t>Csapat</w:t>
      </w:r>
      <w:r>
        <w:rPr>
          <w:rFonts w:ascii="Calibri Light" w:hAnsi="Calibri Light"/>
        </w:rPr>
        <w:t xml:space="preserve">verseny I., II., III., IV. és V, </w:t>
      </w:r>
      <w:r w:rsidRPr="00F91C83">
        <w:rPr>
          <w:rFonts w:ascii="Calibri Light" w:hAnsi="Calibri Light"/>
        </w:rPr>
        <w:t xml:space="preserve">VI. korcsoportos fiú és leány kispályás </w:t>
      </w:r>
      <w:proofErr w:type="spellStart"/>
      <w:r w:rsidRPr="00F91C83">
        <w:rPr>
          <w:rFonts w:ascii="Calibri Light" w:hAnsi="Calibri Light"/>
        </w:rPr>
        <w:t>floorball</w:t>
      </w:r>
      <w:proofErr w:type="spellEnd"/>
      <w:r w:rsidRPr="00F91C83">
        <w:rPr>
          <w:rFonts w:ascii="Calibri Light" w:hAnsi="Calibri Light"/>
        </w:rPr>
        <w:t xml:space="preserve"> csapatok részére.</w:t>
      </w:r>
    </w:p>
    <w:p w14:paraId="3D50D440" w14:textId="77777777" w:rsidR="006F695E" w:rsidRDefault="006F695E" w:rsidP="006F695E">
      <w:pPr>
        <w:spacing w:before="120" w:after="40"/>
        <w:ind w:left="284" w:firstLine="424"/>
        <w:jc w:val="both"/>
        <w:rPr>
          <w:rFonts w:ascii="Calibri Light" w:hAnsi="Calibri Light"/>
        </w:rPr>
      </w:pPr>
    </w:p>
    <w:p w14:paraId="60EB7683" w14:textId="77777777" w:rsidR="006F695E" w:rsidRDefault="006F695E" w:rsidP="006F695E">
      <w:pPr>
        <w:spacing w:before="120" w:after="40"/>
        <w:ind w:left="284" w:firstLine="424"/>
        <w:jc w:val="both"/>
        <w:rPr>
          <w:rFonts w:ascii="Calibri Light" w:hAnsi="Calibri Light"/>
        </w:rPr>
      </w:pPr>
    </w:p>
    <w:p w14:paraId="13E0FA8B" w14:textId="467F2F21" w:rsidR="000A7B23" w:rsidRDefault="000A7B23">
      <w:pPr>
        <w:rPr>
          <w:rFonts w:ascii="Times New Roman" w:hAnsi="Times New Roman" w:cs="Times New Roman"/>
        </w:rPr>
      </w:pPr>
    </w:p>
    <w:p w14:paraId="183FDA7C" w14:textId="48B83481" w:rsidR="006F695E" w:rsidRDefault="006F695E">
      <w:pPr>
        <w:rPr>
          <w:rFonts w:ascii="Times New Roman" w:hAnsi="Times New Roman" w:cs="Times New Roman"/>
        </w:rPr>
      </w:pPr>
    </w:p>
    <w:p w14:paraId="5DC3219D" w14:textId="7A845A70" w:rsidR="006F695E" w:rsidRDefault="006F695E">
      <w:pPr>
        <w:rPr>
          <w:rFonts w:ascii="Times New Roman" w:hAnsi="Times New Roman" w:cs="Times New Roman"/>
        </w:rPr>
      </w:pPr>
    </w:p>
    <w:p w14:paraId="31A1E82F" w14:textId="77777777" w:rsidR="006F695E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7F488B">
        <w:rPr>
          <w:rFonts w:ascii="Calibri Light" w:hAnsi="Calibri Light"/>
          <w:b/>
          <w:sz w:val="22"/>
          <w:szCs w:val="22"/>
        </w:rPr>
        <w:t>A verseny</w:t>
      </w:r>
      <w:r>
        <w:rPr>
          <w:rFonts w:ascii="Calibri Light" w:hAnsi="Calibri Light"/>
          <w:b/>
          <w:sz w:val="22"/>
          <w:szCs w:val="22"/>
        </w:rPr>
        <w:t>ek</w:t>
      </w:r>
      <w:r w:rsidRPr="007F488B">
        <w:rPr>
          <w:rFonts w:ascii="Calibri Light" w:hAnsi="Calibri Light"/>
          <w:b/>
          <w:sz w:val="22"/>
          <w:szCs w:val="22"/>
        </w:rPr>
        <w:t xml:space="preserve"> lebonyolítás</w:t>
      </w:r>
      <w:r>
        <w:rPr>
          <w:rFonts w:ascii="Calibri Light" w:hAnsi="Calibri Light"/>
          <w:b/>
          <w:sz w:val="22"/>
          <w:szCs w:val="22"/>
        </w:rPr>
        <w:t>a</w:t>
      </w:r>
      <w:r w:rsidRPr="007F488B">
        <w:rPr>
          <w:rFonts w:ascii="Calibri Light" w:hAnsi="Calibri Light"/>
          <w:b/>
          <w:sz w:val="22"/>
          <w:szCs w:val="22"/>
        </w:rPr>
        <w:t>:</w:t>
      </w:r>
    </w:p>
    <w:p w14:paraId="2B552A4B" w14:textId="77777777" w:rsidR="006F695E" w:rsidRDefault="006F695E" w:rsidP="006F695E">
      <w:pPr>
        <w:pStyle w:val="Listaszerbekezds"/>
        <w:spacing w:before="120" w:after="4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Korcsoportonként – a nevezések függvényében – csoportokra osztásban, illetőleg a sportági rendelkezésekben foglaltak szerint.</w:t>
      </w:r>
    </w:p>
    <w:p w14:paraId="7D444334" w14:textId="77777777" w:rsidR="006F695E" w:rsidRDefault="006F695E" w:rsidP="006F695E">
      <w:pPr>
        <w:pStyle w:val="Listaszerbekezds"/>
        <w:spacing w:before="120" w:after="40"/>
        <w:jc w:val="both"/>
        <w:rPr>
          <w:rFonts w:ascii="Calibri Light" w:hAnsi="Calibri Light"/>
          <w:b/>
        </w:rPr>
      </w:pPr>
      <w:r w:rsidRPr="00EC4EA6">
        <w:rPr>
          <w:rFonts w:ascii="Calibri Light" w:hAnsi="Calibri Light"/>
          <w:b/>
        </w:rPr>
        <w:t>A nevezések beérkezése után a csoportbeosztásokról, illetőleg a tervezett időrendről az érintettek elektroniku</w:t>
      </w:r>
      <w:r>
        <w:rPr>
          <w:rFonts w:ascii="Calibri Light" w:hAnsi="Calibri Light"/>
          <w:b/>
        </w:rPr>
        <w:t xml:space="preserve">s levélben kapnak tájékoztatást </w:t>
      </w:r>
      <w:r w:rsidRPr="008D07DD">
        <w:rPr>
          <w:rFonts w:ascii="Calibri Light" w:hAnsi="Calibri Light"/>
          <w:b/>
          <w:sz w:val="28"/>
          <w:szCs w:val="28"/>
        </w:rPr>
        <w:t>2018. október 25ig.</w:t>
      </w:r>
    </w:p>
    <w:p w14:paraId="3ED3186D" w14:textId="77777777" w:rsidR="006F695E" w:rsidRPr="00EC4EA6" w:rsidRDefault="006F695E" w:rsidP="006F695E">
      <w:pPr>
        <w:pStyle w:val="Listaszerbekezds"/>
        <w:spacing w:before="120" w:after="40"/>
        <w:jc w:val="both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 xml:space="preserve">Kérem, figyeljenek a csapatok, mert a </w:t>
      </w:r>
      <w:r w:rsidRPr="008D07DD">
        <w:rPr>
          <w:rFonts w:ascii="Calibri Light" w:hAnsi="Calibri Light"/>
          <w:b/>
        </w:rPr>
        <w:t>leányok versenye az ŐSZI SZÜNET UTÁNI ELSŐ NAPON</w:t>
      </w:r>
      <w:r>
        <w:rPr>
          <w:rFonts w:ascii="Calibri Light" w:hAnsi="Calibri Light"/>
          <w:b/>
        </w:rPr>
        <w:t xml:space="preserve"> kerül megrendezésre.</w:t>
      </w:r>
    </w:p>
    <w:p w14:paraId="435CF539" w14:textId="77777777" w:rsidR="006F695E" w:rsidRDefault="006F695E" w:rsidP="006F695E">
      <w:pPr>
        <w:pStyle w:val="Listaszerbekezds"/>
        <w:spacing w:before="120" w:after="40"/>
        <w:jc w:val="both"/>
        <w:rPr>
          <w:rFonts w:ascii="Calibri Light" w:hAnsi="Calibri Light"/>
        </w:rPr>
      </w:pPr>
    </w:p>
    <w:p w14:paraId="60386D90" w14:textId="77777777" w:rsidR="006F695E" w:rsidRPr="00512D67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512D67">
        <w:rPr>
          <w:rFonts w:ascii="Calibri Light" w:hAnsi="Calibri Light"/>
          <w:b/>
          <w:sz w:val="22"/>
          <w:szCs w:val="22"/>
        </w:rPr>
        <w:t xml:space="preserve">Igazolás: </w:t>
      </w:r>
    </w:p>
    <w:p w14:paraId="6FD00FB1" w14:textId="77777777" w:rsidR="006F695E" w:rsidRDefault="006F695E" w:rsidP="006F695E">
      <w:pPr>
        <w:spacing w:before="60" w:after="60"/>
        <w:ind w:left="284" w:firstLine="424"/>
        <w:jc w:val="both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Lásd a Versenyszabályzat XII. pontját.</w:t>
      </w:r>
    </w:p>
    <w:p w14:paraId="1BF6E619" w14:textId="77777777" w:rsidR="006F695E" w:rsidRPr="00512D67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512D67">
        <w:rPr>
          <w:rFonts w:ascii="Calibri Light" w:hAnsi="Calibri Light"/>
          <w:b/>
          <w:sz w:val="22"/>
          <w:szCs w:val="22"/>
        </w:rPr>
        <w:t xml:space="preserve">Díjazás: </w:t>
      </w:r>
    </w:p>
    <w:p w14:paraId="69E61D07" w14:textId="77777777" w:rsidR="006F695E" w:rsidRPr="00BF630D" w:rsidRDefault="006F695E" w:rsidP="006F695E">
      <w:pPr>
        <w:spacing w:before="60" w:after="60"/>
        <w:ind w:left="284" w:firstLine="424"/>
        <w:jc w:val="both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Lásd a Versenyszabályzat XV. pontját.</w:t>
      </w:r>
    </w:p>
    <w:p w14:paraId="3BF48E7A" w14:textId="77777777" w:rsidR="006F695E" w:rsidRPr="007F488B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7F488B">
        <w:rPr>
          <w:rFonts w:ascii="Calibri Light" w:hAnsi="Calibri Light"/>
          <w:b/>
          <w:sz w:val="22"/>
          <w:szCs w:val="22"/>
        </w:rPr>
        <w:t>Nevezés:</w:t>
      </w:r>
    </w:p>
    <w:p w14:paraId="300ABE9B" w14:textId="77777777" w:rsidR="006F695E" w:rsidRDefault="006F695E" w:rsidP="006F695E">
      <w:pPr>
        <w:spacing w:before="60" w:after="60"/>
        <w:ind w:left="708"/>
        <w:jc w:val="both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Lásd a Versenyszabályzat. X. pontját.</w:t>
      </w:r>
    </w:p>
    <w:p w14:paraId="273F0372" w14:textId="77777777" w:rsidR="006F695E" w:rsidRPr="00BF630D" w:rsidRDefault="006F695E" w:rsidP="006F695E">
      <w:pPr>
        <w:spacing w:before="60" w:after="60"/>
        <w:ind w:left="708"/>
        <w:jc w:val="both"/>
        <w:rPr>
          <w:rFonts w:ascii="Calibri Light" w:hAnsi="Calibri Light"/>
          <w:b/>
        </w:rPr>
      </w:pPr>
      <w:r w:rsidRPr="00EC4EA6">
        <w:rPr>
          <w:rFonts w:ascii="Calibri Light" w:hAnsi="Calibri Light"/>
          <w:b/>
        </w:rPr>
        <w:t>Nevezési határidő</w:t>
      </w:r>
      <w:r>
        <w:rPr>
          <w:rFonts w:ascii="Calibri Light" w:hAnsi="Calibri Light"/>
        </w:rPr>
        <w:t xml:space="preserve">: </w:t>
      </w:r>
      <w:r w:rsidRPr="00E55FC8">
        <w:rPr>
          <w:rFonts w:ascii="Calibri Light" w:hAnsi="Calibri Light"/>
          <w:b/>
          <w:sz w:val="32"/>
          <w:szCs w:val="32"/>
          <w:u w:val="single"/>
        </w:rPr>
        <w:t>2018. október 18. (csütörtök)</w:t>
      </w:r>
      <w:r>
        <w:rPr>
          <w:rFonts w:ascii="Calibri Light" w:hAnsi="Calibri Light"/>
          <w:b/>
          <w:sz w:val="32"/>
          <w:szCs w:val="32"/>
          <w:u w:val="single"/>
        </w:rPr>
        <w:t xml:space="preserve"> 12.</w:t>
      </w:r>
      <w:r w:rsidRPr="00E55FC8">
        <w:rPr>
          <w:rFonts w:ascii="Calibri Light" w:hAnsi="Calibri Light"/>
          <w:b/>
          <w:sz w:val="32"/>
          <w:szCs w:val="32"/>
          <w:u w:val="single"/>
        </w:rPr>
        <w:t>00 óra</w:t>
      </w:r>
      <w:proofErr w:type="gramStart"/>
      <w:r w:rsidRPr="00E55FC8">
        <w:rPr>
          <w:rFonts w:ascii="Calibri Light" w:hAnsi="Calibri Light"/>
          <w:b/>
          <w:sz w:val="32"/>
          <w:szCs w:val="32"/>
          <w:u w:val="single"/>
        </w:rPr>
        <w:t>!!!!</w:t>
      </w:r>
      <w:proofErr w:type="gramEnd"/>
    </w:p>
    <w:p w14:paraId="3773FCAA" w14:textId="77777777" w:rsidR="006F695E" w:rsidRPr="008D3FFB" w:rsidRDefault="006F695E" w:rsidP="006F695E">
      <w:pPr>
        <w:pStyle w:val="Listaszerbekezds"/>
        <w:ind w:left="708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A mennyiben egy iskola </w:t>
      </w:r>
      <w:r w:rsidRPr="00E55FC8">
        <w:rPr>
          <w:rFonts w:ascii="Calibri Light" w:hAnsi="Calibri Light"/>
          <w:b/>
          <w:sz w:val="22"/>
          <w:szCs w:val="22"/>
        </w:rPr>
        <w:t>több csapatot indít,</w:t>
      </w:r>
      <w:r>
        <w:rPr>
          <w:rFonts w:ascii="Calibri Light" w:hAnsi="Calibri Light"/>
          <w:sz w:val="22"/>
          <w:szCs w:val="22"/>
        </w:rPr>
        <w:t xml:space="preserve"> a nevezéseket </w:t>
      </w:r>
      <w:proofErr w:type="spellStart"/>
      <w:r w:rsidRPr="00E55FC8">
        <w:rPr>
          <w:rFonts w:ascii="Calibri Light" w:hAnsi="Calibri Light"/>
          <w:b/>
          <w:sz w:val="22"/>
          <w:szCs w:val="22"/>
        </w:rPr>
        <w:t>csapatonként</w:t>
      </w:r>
      <w:proofErr w:type="spellEnd"/>
      <w:r w:rsidRPr="00E55FC8">
        <w:rPr>
          <w:rFonts w:ascii="Calibri Light" w:hAnsi="Calibri Light"/>
          <w:b/>
          <w:sz w:val="22"/>
          <w:szCs w:val="22"/>
        </w:rPr>
        <w:t xml:space="preserve"> külön kell rögzíteni</w:t>
      </w:r>
      <w:r>
        <w:rPr>
          <w:rFonts w:ascii="Calibri Light" w:hAnsi="Calibri Light"/>
          <w:sz w:val="22"/>
          <w:szCs w:val="22"/>
        </w:rPr>
        <w:t xml:space="preserve"> a nevezési rendszerben.</w:t>
      </w:r>
    </w:p>
    <w:p w14:paraId="77B0CDD6" w14:textId="77777777" w:rsidR="006F695E" w:rsidRPr="008D3FFB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 w:rsidRPr="008D3FFB">
        <w:rPr>
          <w:rFonts w:ascii="Calibri Light" w:hAnsi="Calibri Light"/>
          <w:b/>
          <w:sz w:val="22"/>
          <w:szCs w:val="22"/>
        </w:rPr>
        <w:t>Költségek:</w:t>
      </w:r>
    </w:p>
    <w:p w14:paraId="54D580E7" w14:textId="77777777" w:rsidR="006F695E" w:rsidRPr="00E87007" w:rsidRDefault="006F695E" w:rsidP="006F695E">
      <w:pPr>
        <w:spacing w:before="60" w:after="60"/>
        <w:ind w:left="284" w:firstLine="424"/>
        <w:jc w:val="both"/>
        <w:rPr>
          <w:rFonts w:ascii="Palatino Linotype" w:hAnsi="Palatino Linotype"/>
        </w:rPr>
      </w:pPr>
      <w:r w:rsidRPr="00E87007">
        <w:rPr>
          <w:rFonts w:ascii="Calibri Light" w:hAnsi="Calibri Light"/>
        </w:rPr>
        <w:t>A rendezés kö</w:t>
      </w:r>
      <w:r>
        <w:rPr>
          <w:rFonts w:ascii="Calibri Light" w:hAnsi="Calibri Light"/>
        </w:rPr>
        <w:t xml:space="preserve">ltségei a </w:t>
      </w:r>
      <w:proofErr w:type="spellStart"/>
      <w:r>
        <w:rPr>
          <w:rFonts w:ascii="Calibri Light" w:hAnsi="Calibri Light"/>
        </w:rPr>
        <w:t>Bm</w:t>
      </w:r>
      <w:proofErr w:type="spellEnd"/>
      <w:r>
        <w:rPr>
          <w:rFonts w:ascii="Calibri Light" w:hAnsi="Calibri Light"/>
        </w:rPr>
        <w:t>. Diáksport Tanácsot</w:t>
      </w:r>
      <w:r w:rsidRPr="00E87007">
        <w:rPr>
          <w:rFonts w:ascii="Calibri Light" w:hAnsi="Calibri Light"/>
        </w:rPr>
        <w:t>, a részvétel költségei az iskolákat terheli.</w:t>
      </w:r>
    </w:p>
    <w:p w14:paraId="1DBF08FE" w14:textId="77777777" w:rsidR="006F695E" w:rsidRPr="007F488B" w:rsidRDefault="006F695E" w:rsidP="006F695E">
      <w:pPr>
        <w:pStyle w:val="Listaszerbekezds"/>
        <w:numPr>
          <w:ilvl w:val="0"/>
          <w:numId w:val="1"/>
        </w:numPr>
        <w:spacing w:before="240" w:after="120"/>
        <w:ind w:left="284" w:hanging="284"/>
        <w:contextualSpacing w:val="0"/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sz w:val="22"/>
          <w:szCs w:val="22"/>
        </w:rPr>
        <w:t>Sportági</w:t>
      </w:r>
      <w:r w:rsidRPr="007F488B">
        <w:rPr>
          <w:rFonts w:ascii="Calibri Light" w:hAnsi="Calibri Light"/>
          <w:b/>
          <w:sz w:val="22"/>
          <w:szCs w:val="22"/>
        </w:rPr>
        <w:t xml:space="preserve"> rendelkezések:</w:t>
      </w:r>
    </w:p>
    <w:p w14:paraId="44C8C167" w14:textId="77777777" w:rsidR="006F695E" w:rsidRPr="00816B9F" w:rsidRDefault="006F695E" w:rsidP="006F695E">
      <w:pPr>
        <w:pStyle w:val="Szvegtrzs"/>
        <w:widowControl w:val="0"/>
        <w:numPr>
          <w:ilvl w:val="1"/>
          <w:numId w:val="4"/>
        </w:numPr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33"/>
        <w:ind w:left="170" w:hanging="170"/>
        <w:jc w:val="left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pacing w:val="-4"/>
          <w:sz w:val="22"/>
          <w:szCs w:val="22"/>
        </w:rPr>
        <w:t>A játékidő: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1x10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perc.</w:t>
      </w:r>
    </w:p>
    <w:p w14:paraId="64B0710B" w14:textId="77777777" w:rsidR="006F695E" w:rsidRDefault="006F695E" w:rsidP="006F695E">
      <w:pPr>
        <w:pStyle w:val="Szvegtrzs"/>
        <w:widowControl w:val="0"/>
        <w:numPr>
          <w:ilvl w:val="1"/>
          <w:numId w:val="4"/>
        </w:numPr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33"/>
        <w:ind w:left="170" w:hanging="170"/>
        <w:jc w:val="left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pacing w:val="-4"/>
          <w:sz w:val="22"/>
          <w:szCs w:val="22"/>
        </w:rPr>
        <w:t>Csapatlétszám:</w:t>
      </w:r>
      <w:r w:rsidRPr="00816B9F">
        <w:rPr>
          <w:rFonts w:ascii="Calibri Light" w:hAnsi="Calibri Light" w:cs="Gotham Bold"/>
          <w:b/>
          <w:bCs/>
          <w:color w:val="231F20"/>
          <w:spacing w:val="-14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6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fő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játékos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+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1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fő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felnőtt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kísérő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(tanár,</w:t>
      </w:r>
      <w:r w:rsidRPr="00816B9F">
        <w:rPr>
          <w:rFonts w:ascii="Calibri Light" w:hAnsi="Calibri Light"/>
          <w:color w:val="231F20"/>
          <w:spacing w:val="-1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edző).</w:t>
      </w:r>
    </w:p>
    <w:p w14:paraId="5FEDB106" w14:textId="77777777" w:rsidR="006F695E" w:rsidRPr="00954F91" w:rsidRDefault="006F695E" w:rsidP="006F695E">
      <w:pPr>
        <w:pStyle w:val="Szvegtrzs"/>
        <w:widowControl w:val="0"/>
        <w:numPr>
          <w:ilvl w:val="1"/>
          <w:numId w:val="4"/>
        </w:numPr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33"/>
        <w:ind w:left="170" w:hanging="170"/>
        <w:jc w:val="left"/>
        <w:rPr>
          <w:rFonts w:ascii="Calibri Light" w:hAnsi="Calibri Light"/>
          <w:b/>
          <w:color w:val="000000"/>
          <w:sz w:val="22"/>
          <w:szCs w:val="22"/>
        </w:rPr>
      </w:pPr>
      <w:r w:rsidRPr="00954F91">
        <w:rPr>
          <w:rFonts w:ascii="Calibri Light" w:hAnsi="Calibri Light"/>
          <w:b/>
          <w:color w:val="231F20"/>
          <w:sz w:val="22"/>
          <w:szCs w:val="22"/>
        </w:rPr>
        <w:t xml:space="preserve">A </w:t>
      </w:r>
      <w:r w:rsidRPr="00954F91">
        <w:rPr>
          <w:rFonts w:ascii="Calibri Light" w:hAnsi="Calibri Light"/>
          <w:b/>
          <w:color w:val="231F20"/>
          <w:spacing w:val="-1"/>
          <w:sz w:val="22"/>
          <w:szCs w:val="22"/>
        </w:rPr>
        <w:t>pályán</w:t>
      </w:r>
      <w:r w:rsidRPr="00954F91">
        <w:rPr>
          <w:rFonts w:ascii="Calibri Light" w:hAnsi="Calibri Light"/>
          <w:b/>
          <w:color w:val="231F20"/>
          <w:sz w:val="22"/>
          <w:szCs w:val="22"/>
        </w:rPr>
        <w:t xml:space="preserve"> </w:t>
      </w:r>
      <w:r w:rsidRPr="00954F91">
        <w:rPr>
          <w:rFonts w:ascii="Calibri Light" w:hAnsi="Calibri Light"/>
          <w:b/>
          <w:color w:val="231F20"/>
          <w:spacing w:val="-2"/>
          <w:sz w:val="22"/>
          <w:szCs w:val="22"/>
        </w:rPr>
        <w:t>egyszerre</w:t>
      </w:r>
      <w:r w:rsidRPr="00954F91">
        <w:rPr>
          <w:rFonts w:ascii="Calibri Light" w:hAnsi="Calibri Light"/>
          <w:b/>
          <w:color w:val="231F20"/>
          <w:sz w:val="22"/>
          <w:szCs w:val="22"/>
        </w:rPr>
        <w:t xml:space="preserve"> 3 </w:t>
      </w:r>
      <w:r w:rsidRPr="00954F91">
        <w:rPr>
          <w:rFonts w:ascii="Calibri Light" w:hAnsi="Calibri Light"/>
          <w:b/>
          <w:color w:val="231F20"/>
          <w:spacing w:val="-2"/>
          <w:sz w:val="22"/>
          <w:szCs w:val="22"/>
        </w:rPr>
        <w:t>mezőnyjátékos</w:t>
      </w:r>
      <w:r w:rsidRPr="00954F91">
        <w:rPr>
          <w:rFonts w:ascii="Calibri Light" w:hAnsi="Calibri Light"/>
          <w:b/>
          <w:color w:val="231F20"/>
          <w:sz w:val="22"/>
          <w:szCs w:val="22"/>
        </w:rPr>
        <w:t xml:space="preserve"> </w:t>
      </w:r>
      <w:r w:rsidRPr="00954F91">
        <w:rPr>
          <w:rFonts w:ascii="Calibri Light" w:hAnsi="Calibri Light"/>
          <w:b/>
          <w:color w:val="231F20"/>
          <w:spacing w:val="-2"/>
          <w:sz w:val="22"/>
          <w:szCs w:val="22"/>
        </w:rPr>
        <w:t>tartózkodhat</w:t>
      </w:r>
      <w:r w:rsidRPr="00954F91">
        <w:rPr>
          <w:rFonts w:ascii="Calibri Light" w:hAnsi="Calibri Light"/>
          <w:b/>
          <w:color w:val="231F20"/>
          <w:sz w:val="22"/>
          <w:szCs w:val="22"/>
        </w:rPr>
        <w:t xml:space="preserve"> </w:t>
      </w:r>
      <w:r w:rsidRPr="00954F91">
        <w:rPr>
          <w:rFonts w:ascii="Calibri Light" w:hAnsi="Calibri Light"/>
          <w:b/>
          <w:color w:val="231F20"/>
          <w:spacing w:val="-1"/>
          <w:sz w:val="22"/>
          <w:szCs w:val="22"/>
        </w:rPr>
        <w:t>(kapus</w:t>
      </w:r>
      <w:r w:rsidRPr="00954F91">
        <w:rPr>
          <w:rFonts w:ascii="Calibri Light" w:hAnsi="Calibri Light"/>
          <w:b/>
          <w:color w:val="231F20"/>
          <w:sz w:val="22"/>
          <w:szCs w:val="22"/>
        </w:rPr>
        <w:t xml:space="preserve"> </w:t>
      </w:r>
      <w:r w:rsidRPr="00954F91">
        <w:rPr>
          <w:rFonts w:ascii="Calibri Light" w:hAnsi="Calibri Light"/>
          <w:b/>
          <w:color w:val="231F20"/>
          <w:spacing w:val="-1"/>
          <w:sz w:val="22"/>
          <w:szCs w:val="22"/>
        </w:rPr>
        <w:t>nincs).</w:t>
      </w:r>
    </w:p>
    <w:p w14:paraId="3CAD20F3" w14:textId="77777777" w:rsidR="006F695E" w:rsidRPr="00816B9F" w:rsidRDefault="006F695E" w:rsidP="006F695E">
      <w:pPr>
        <w:pStyle w:val="Szvegtrzs"/>
        <w:widowControl w:val="0"/>
        <w:numPr>
          <w:ilvl w:val="1"/>
          <w:numId w:val="4"/>
        </w:numPr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36" w:line="282" w:lineRule="auto"/>
        <w:ind w:left="170" w:right="848" w:hanging="170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pacing w:val="-4"/>
          <w:sz w:val="22"/>
          <w:szCs w:val="22"/>
        </w:rPr>
        <w:t>Játékosok</w:t>
      </w:r>
      <w:r w:rsidRPr="00816B9F">
        <w:rPr>
          <w:rFonts w:ascii="Calibri Light" w:hAnsi="Calibri Light" w:cs="Gotham Bold"/>
          <w:b/>
          <w:bCs/>
          <w:color w:val="231F20"/>
          <w:spacing w:val="-12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spacing w:val="-4"/>
          <w:sz w:val="22"/>
          <w:szCs w:val="22"/>
        </w:rPr>
        <w:t>szerepeltetése:</w:t>
      </w:r>
      <w:r w:rsidRPr="00816B9F">
        <w:rPr>
          <w:rFonts w:ascii="Calibri Light" w:hAnsi="Calibri Light" w:cs="Gotham Bold"/>
          <w:b/>
          <w:bCs/>
          <w:color w:val="231F20"/>
          <w:spacing w:val="-12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versenyenként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és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proofErr w:type="spellStart"/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csapatonként</w:t>
      </w:r>
      <w:proofErr w:type="spellEnd"/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6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fő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játékos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szerepeltethető,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az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6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fő,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akiket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az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adott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verseny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első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 xml:space="preserve"> mérkőzése</w:t>
      </w:r>
      <w:r w:rsidRPr="00816B9F">
        <w:rPr>
          <w:rFonts w:ascii="Calibri Light" w:hAnsi="Calibri Light"/>
          <w:color w:val="231F20"/>
          <w:spacing w:val="-9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előtt</w:t>
      </w:r>
      <w:r w:rsidRPr="00816B9F">
        <w:rPr>
          <w:rFonts w:ascii="Calibri Light" w:hAnsi="Calibri Light"/>
          <w:color w:val="231F20"/>
          <w:spacing w:val="-9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816B9F">
        <w:rPr>
          <w:rFonts w:ascii="Calibri Light" w:hAnsi="Calibri Light"/>
          <w:color w:val="231F20"/>
          <w:spacing w:val="-9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technikai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értekezleten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leigazoltak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és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nevük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szerepel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jegyzőkönyvben.</w:t>
      </w:r>
    </w:p>
    <w:p w14:paraId="58D5E816" w14:textId="77777777" w:rsidR="006F695E" w:rsidRDefault="006F695E" w:rsidP="006F695E">
      <w:pPr>
        <w:pStyle w:val="Szvegtrzs"/>
        <w:widowControl w:val="0"/>
        <w:numPr>
          <w:ilvl w:val="0"/>
          <w:numId w:val="3"/>
        </w:numPr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36"/>
        <w:ind w:left="170" w:hanging="170"/>
        <w:jc w:val="left"/>
        <w:rPr>
          <w:rFonts w:ascii="Calibri Light" w:hAnsi="Calibri Light"/>
          <w:color w:val="231F20"/>
          <w:spacing w:val="-2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pacing w:val="-4"/>
          <w:sz w:val="22"/>
          <w:szCs w:val="22"/>
        </w:rPr>
        <w:t>Pálya, terem: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A pálya mérete 10x20 méter, plusz, mínusz 2 méter. A játékteret palánk veszi körül, vagy ennek hiányában lefordított padok. A kapu mérete 60x90 cm. A kapu előtt 90x90cm-es kapuelőteret kell kijelölni, ahova nem lehet belépni.</w:t>
      </w:r>
    </w:p>
    <w:p w14:paraId="21357DB8" w14:textId="77777777" w:rsidR="006F695E" w:rsidRPr="0037091D" w:rsidRDefault="006F695E" w:rsidP="006F695E">
      <w:pPr>
        <w:pStyle w:val="Szvegtrzs"/>
        <w:widowControl w:val="0"/>
        <w:numPr>
          <w:ilvl w:val="0"/>
          <w:numId w:val="3"/>
        </w:numPr>
        <w:tabs>
          <w:tab w:val="left" w:pos="1248"/>
        </w:tabs>
        <w:kinsoku w:val="0"/>
        <w:overflowPunct w:val="0"/>
        <w:autoSpaceDE w:val="0"/>
        <w:autoSpaceDN w:val="0"/>
        <w:adjustRightInd w:val="0"/>
        <w:spacing w:before="36"/>
        <w:ind w:left="170" w:hanging="170"/>
        <w:jc w:val="left"/>
        <w:rPr>
          <w:rFonts w:ascii="Calibri Light" w:hAnsi="Calibri Light"/>
          <w:color w:val="231F20"/>
          <w:spacing w:val="-2"/>
          <w:sz w:val="22"/>
          <w:szCs w:val="22"/>
        </w:rPr>
      </w:pPr>
      <w:r w:rsidRPr="0037091D">
        <w:rPr>
          <w:rFonts w:ascii="Calibri Light" w:hAnsi="Calibri Light" w:cs="Gotham Bold"/>
          <w:b/>
          <w:bCs/>
          <w:color w:val="231F20"/>
          <w:spacing w:val="-4"/>
          <w:sz w:val="22"/>
          <w:szCs w:val="22"/>
        </w:rPr>
        <w:t>Kiállítás</w:t>
      </w:r>
      <w:r w:rsidRPr="0037091D">
        <w:rPr>
          <w:rFonts w:ascii="Calibri Light" w:hAnsi="Calibri Light"/>
          <w:color w:val="000000"/>
          <w:sz w:val="22"/>
          <w:szCs w:val="22"/>
        </w:rPr>
        <w:t>:</w:t>
      </w:r>
    </w:p>
    <w:p w14:paraId="1C24BAA3" w14:textId="77777777" w:rsidR="006F695E" w:rsidRPr="00816B9F" w:rsidRDefault="006F695E" w:rsidP="006F695E">
      <w:pPr>
        <w:pStyle w:val="Szvegtrzs"/>
        <w:widowControl w:val="0"/>
        <w:numPr>
          <w:ilvl w:val="0"/>
          <w:numId w:val="5"/>
        </w:numPr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left="992" w:right="738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A kiállítást büntetőütés helyettesíti, az 5 perces kiállítást elkövető játékos 5 percig nem léphet pályára (ám helyette más játékos szerepeltethető), a 2+10 perces kiállítást elkövető játékos az érintett mérkőzésen nem léphet pályára (ám helyette más játékos szerepeltethető).</w:t>
      </w:r>
    </w:p>
    <w:p w14:paraId="4818BAEF" w14:textId="77777777" w:rsidR="006F695E" w:rsidRPr="00816B9F" w:rsidRDefault="006F695E" w:rsidP="006F695E">
      <w:pPr>
        <w:pStyle w:val="Szvegtrzs"/>
        <w:widowControl w:val="0"/>
        <w:numPr>
          <w:ilvl w:val="0"/>
          <w:numId w:val="5"/>
        </w:numPr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left="992" w:right="738"/>
        <w:rPr>
          <w:rFonts w:ascii="Calibri Light" w:hAnsi="Calibri Light"/>
          <w:color w:val="231F20"/>
          <w:spacing w:val="-2"/>
          <w:sz w:val="22"/>
          <w:szCs w:val="22"/>
        </w:rPr>
      </w:pP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 xml:space="preserve">Végleges kiállítás, vagy más kiállítások esetén, ha a csapat nem tud 3 fővel játszani, az érintett mérkőzés győztese a vétlen csapat az </w:t>
      </w:r>
      <w:proofErr w:type="gramStart"/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aktuális</w:t>
      </w:r>
      <w:proofErr w:type="gramEnd"/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 xml:space="preserve"> eredménnyel, vagy amennyiben az kedvezőbb, 3-0-s eredménnyel.</w:t>
      </w:r>
    </w:p>
    <w:p w14:paraId="77C833BE" w14:textId="77777777" w:rsidR="006F695E" w:rsidRPr="00816B9F" w:rsidRDefault="006F695E" w:rsidP="006F695E">
      <w:pPr>
        <w:pStyle w:val="Szvegtrzs"/>
        <w:widowControl w:val="0"/>
        <w:numPr>
          <w:ilvl w:val="0"/>
          <w:numId w:val="6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ind w:left="170" w:hanging="170"/>
        <w:jc w:val="left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z w:val="22"/>
          <w:szCs w:val="22"/>
        </w:rPr>
        <w:t>A</w:t>
      </w:r>
      <w:r w:rsidRPr="00816B9F">
        <w:rPr>
          <w:rFonts w:ascii="Calibri Light" w:hAnsi="Calibri Light" w:cs="Gotham Bold"/>
          <w:b/>
          <w:bCs/>
          <w:color w:val="231F20"/>
          <w:spacing w:val="-28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spacing w:val="-3"/>
          <w:sz w:val="22"/>
          <w:szCs w:val="22"/>
        </w:rPr>
        <w:t>mérkőzésekért</w:t>
      </w:r>
      <w:r w:rsidRPr="00816B9F">
        <w:rPr>
          <w:rFonts w:ascii="Calibri Light" w:hAnsi="Calibri Light" w:cs="Gotham Bold"/>
          <w:b/>
          <w:bCs/>
          <w:color w:val="231F20"/>
          <w:spacing w:val="-28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  <w:t>adható</w:t>
      </w:r>
      <w:r w:rsidRPr="00816B9F">
        <w:rPr>
          <w:rFonts w:ascii="Calibri Light" w:hAnsi="Calibri Light" w:cs="Gotham Bold"/>
          <w:b/>
          <w:bCs/>
          <w:color w:val="231F20"/>
          <w:spacing w:val="-27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  <w:t>pontok:</w:t>
      </w:r>
      <w:r w:rsidRPr="00816B9F">
        <w:rPr>
          <w:rFonts w:ascii="Calibri Light" w:hAnsi="Calibri Light" w:cs="Gotham Bold"/>
          <w:b/>
          <w:bCs/>
          <w:color w:val="231F20"/>
          <w:spacing w:val="-28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győzelem:</w:t>
      </w:r>
      <w:r w:rsidRPr="00816B9F">
        <w:rPr>
          <w:rFonts w:ascii="Calibri Light" w:hAnsi="Calibri Light"/>
          <w:color w:val="231F20"/>
          <w:spacing w:val="-23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2,</w:t>
      </w:r>
      <w:r w:rsidRPr="00816B9F">
        <w:rPr>
          <w:rFonts w:ascii="Calibri Light" w:hAnsi="Calibri Light"/>
          <w:color w:val="231F20"/>
          <w:spacing w:val="-24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döntetlen:</w:t>
      </w:r>
      <w:r w:rsidRPr="00816B9F">
        <w:rPr>
          <w:rFonts w:ascii="Calibri Light" w:hAnsi="Calibri Light"/>
          <w:color w:val="231F20"/>
          <w:spacing w:val="-23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1,</w:t>
      </w:r>
      <w:r w:rsidRPr="00816B9F">
        <w:rPr>
          <w:rFonts w:ascii="Calibri Light" w:hAnsi="Calibri Light"/>
          <w:color w:val="231F20"/>
          <w:spacing w:val="-24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vereség:</w:t>
      </w:r>
      <w:r w:rsidRPr="00816B9F">
        <w:rPr>
          <w:rFonts w:ascii="Calibri Light" w:hAnsi="Calibri Light"/>
          <w:color w:val="231F20"/>
          <w:spacing w:val="-23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0</w:t>
      </w:r>
      <w:r w:rsidRPr="00816B9F">
        <w:rPr>
          <w:rFonts w:ascii="Calibri Light" w:hAnsi="Calibri Light"/>
          <w:color w:val="231F20"/>
          <w:spacing w:val="-24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pont.</w:t>
      </w:r>
    </w:p>
    <w:p w14:paraId="567606D2" w14:textId="77777777" w:rsidR="006F695E" w:rsidRPr="00816B9F" w:rsidRDefault="006F695E" w:rsidP="006F695E">
      <w:pPr>
        <w:pStyle w:val="Szvegtrzs"/>
        <w:widowControl w:val="0"/>
        <w:tabs>
          <w:tab w:val="left" w:pos="1361"/>
        </w:tabs>
        <w:kinsoku w:val="0"/>
        <w:overflowPunct w:val="0"/>
        <w:autoSpaceDE w:val="0"/>
        <w:autoSpaceDN w:val="0"/>
        <w:adjustRightInd w:val="0"/>
        <w:ind w:left="170"/>
        <w:jc w:val="left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pacing w:val="-1"/>
          <w:w w:val="95"/>
          <w:sz w:val="22"/>
          <w:szCs w:val="22"/>
        </w:rPr>
        <w:t>Csoporton</w:t>
      </w:r>
      <w:r w:rsidRPr="00816B9F">
        <w:rPr>
          <w:rFonts w:ascii="Calibri Light" w:hAnsi="Calibri Light" w:cs="Gotham Bold"/>
          <w:b/>
          <w:bCs/>
          <w:color w:val="231F20"/>
          <w:spacing w:val="-6"/>
          <w:w w:val="95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w w:val="95"/>
          <w:sz w:val="22"/>
          <w:szCs w:val="22"/>
        </w:rPr>
        <w:t>belüli</w:t>
      </w:r>
      <w:r w:rsidRPr="00816B9F">
        <w:rPr>
          <w:rFonts w:ascii="Calibri Light" w:hAnsi="Calibri Light" w:cs="Gotham Bold"/>
          <w:b/>
          <w:bCs/>
          <w:color w:val="231F20"/>
          <w:spacing w:val="-5"/>
          <w:w w:val="95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spacing w:val="-1"/>
          <w:w w:val="95"/>
          <w:sz w:val="22"/>
          <w:szCs w:val="22"/>
        </w:rPr>
        <w:t>sorrend</w:t>
      </w:r>
      <w:r w:rsidRPr="00816B9F">
        <w:rPr>
          <w:rFonts w:ascii="Calibri Light" w:hAnsi="Calibri Light" w:cs="Gotham Bold"/>
          <w:b/>
          <w:bCs/>
          <w:color w:val="231F20"/>
          <w:spacing w:val="-5"/>
          <w:w w:val="95"/>
          <w:sz w:val="22"/>
          <w:szCs w:val="22"/>
        </w:rPr>
        <w:t xml:space="preserve"> </w:t>
      </w:r>
      <w:r w:rsidRPr="00816B9F">
        <w:rPr>
          <w:rFonts w:ascii="Calibri Light" w:hAnsi="Calibri Light" w:cs="Gotham Bold"/>
          <w:b/>
          <w:bCs/>
          <w:color w:val="231F20"/>
          <w:spacing w:val="-1"/>
          <w:w w:val="95"/>
          <w:sz w:val="22"/>
          <w:szCs w:val="22"/>
        </w:rPr>
        <w:t>meghatározása:</w:t>
      </w:r>
    </w:p>
    <w:p w14:paraId="08F07771" w14:textId="77777777" w:rsidR="006F695E" w:rsidRPr="00816B9F" w:rsidRDefault="006F695E" w:rsidP="006F695E">
      <w:pPr>
        <w:pStyle w:val="Szvegtrzs"/>
        <w:kinsoku w:val="0"/>
        <w:overflowPunct w:val="0"/>
        <w:spacing w:before="36" w:line="282" w:lineRule="auto"/>
        <w:ind w:left="-226" w:right="742" w:firstLine="708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/>
          <w:color w:val="231F20"/>
          <w:sz w:val="22"/>
          <w:szCs w:val="22"/>
        </w:rPr>
        <w:t xml:space="preserve">A </w:t>
      </w:r>
      <w:proofErr w:type="gramStart"/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helyezések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eldöntése</w:t>
      </w:r>
      <w:proofErr w:type="gramEnd"/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azonos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pontszám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esetén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a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következő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1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sorrend</w:t>
      </w:r>
      <w:r w:rsidRPr="00816B9F">
        <w:rPr>
          <w:rFonts w:ascii="Calibri Light" w:hAnsi="Calibri Light"/>
          <w:color w:val="231F20"/>
          <w:spacing w:val="73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 xml:space="preserve">alapján </w:t>
      </w:r>
      <w:r w:rsidRPr="00816B9F">
        <w:rPr>
          <w:rFonts w:ascii="Calibri Light" w:hAnsi="Calibri Light"/>
          <w:color w:val="231F20"/>
          <w:spacing w:val="-1"/>
          <w:sz w:val="22"/>
          <w:szCs w:val="22"/>
        </w:rPr>
        <w:t>történik:</w:t>
      </w:r>
    </w:p>
    <w:p w14:paraId="0C22D2AA" w14:textId="77777777" w:rsidR="006F695E" w:rsidRPr="00E55FC8" w:rsidRDefault="006F695E" w:rsidP="006F695E">
      <w:pPr>
        <w:pStyle w:val="Szvegtrzs"/>
        <w:widowControl w:val="0"/>
        <w:numPr>
          <w:ilvl w:val="0"/>
          <w:numId w:val="5"/>
        </w:numPr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left="992" w:right="738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az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érintett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csapatok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egymás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elleni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eredménye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(egymás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ellen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szerzett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több</w:t>
      </w:r>
      <w:r w:rsidRPr="00816B9F">
        <w:rPr>
          <w:rFonts w:ascii="Calibri Light" w:hAnsi="Calibri Light"/>
          <w:color w:val="231F20"/>
          <w:spacing w:val="5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pont,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majd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jobb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gólkülönbség,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végül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több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lőtt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gól),</w:t>
      </w:r>
    </w:p>
    <w:p w14:paraId="2EF88878" w14:textId="77777777" w:rsidR="006F695E" w:rsidRDefault="006F695E" w:rsidP="006F695E">
      <w:pPr>
        <w:pStyle w:val="Szvegtrzs"/>
        <w:widowControl w:val="0"/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right="738"/>
        <w:rPr>
          <w:rFonts w:ascii="Calibri Light" w:hAnsi="Calibri Light"/>
          <w:color w:val="231F20"/>
          <w:spacing w:val="-4"/>
          <w:sz w:val="22"/>
          <w:szCs w:val="22"/>
        </w:rPr>
      </w:pPr>
    </w:p>
    <w:p w14:paraId="0F982CBA" w14:textId="77777777" w:rsidR="006F695E" w:rsidRDefault="006F695E" w:rsidP="006F695E">
      <w:pPr>
        <w:pStyle w:val="Szvegtrzs"/>
        <w:widowControl w:val="0"/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right="738"/>
        <w:rPr>
          <w:rFonts w:ascii="Calibri Light" w:hAnsi="Calibri Light"/>
          <w:color w:val="231F20"/>
          <w:spacing w:val="-4"/>
          <w:sz w:val="22"/>
          <w:szCs w:val="22"/>
        </w:rPr>
      </w:pPr>
    </w:p>
    <w:p w14:paraId="428E7C04" w14:textId="77777777" w:rsidR="006F695E" w:rsidRPr="00E07177" w:rsidRDefault="006F695E">
      <w:pPr>
        <w:rPr>
          <w:rFonts w:ascii="Times New Roman" w:hAnsi="Times New Roman" w:cs="Times New Roman"/>
        </w:rPr>
      </w:pPr>
    </w:p>
    <w:p w14:paraId="14B75F23" w14:textId="77777777" w:rsidR="006F695E" w:rsidRPr="00E70DD8" w:rsidRDefault="006F695E" w:rsidP="006F695E">
      <w:pPr>
        <w:pStyle w:val="Szvegtrzs"/>
        <w:widowControl w:val="0"/>
        <w:numPr>
          <w:ilvl w:val="0"/>
          <w:numId w:val="5"/>
        </w:numPr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left="992" w:right="738"/>
        <w:rPr>
          <w:rFonts w:ascii="Calibri Light" w:hAnsi="Calibri Light"/>
          <w:color w:val="000000"/>
          <w:sz w:val="22"/>
          <w:szCs w:val="22"/>
        </w:rPr>
      </w:pP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ha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ez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döntetlen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volt,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2"/>
          <w:sz w:val="22"/>
          <w:szCs w:val="22"/>
        </w:rPr>
        <w:t>az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összes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mérkőzésen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elért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jobb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gólkülönbség,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több</w:t>
      </w:r>
      <w:r w:rsidRPr="00816B9F">
        <w:rPr>
          <w:rFonts w:ascii="Calibri Light" w:hAnsi="Calibri Light"/>
          <w:color w:val="231F20"/>
          <w:spacing w:val="44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lőtt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gól,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sorsolás.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Amennyiben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továbbjutás,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vagy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érmet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adó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helyezésnél</w:t>
      </w:r>
      <w:r w:rsidRPr="00816B9F">
        <w:rPr>
          <w:rFonts w:ascii="Calibri Light" w:hAnsi="Calibri Light"/>
          <w:color w:val="231F20"/>
          <w:spacing w:val="-16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áll</w:t>
      </w:r>
      <w:r w:rsidRPr="00816B9F">
        <w:rPr>
          <w:rFonts w:ascii="Calibri Light" w:hAnsi="Calibri Light"/>
          <w:color w:val="231F20"/>
          <w:spacing w:val="42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fenn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teljes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azonosság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két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csapat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között,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úgy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1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×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5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perces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mérkőzést</w:t>
      </w:r>
      <w:r w:rsidRPr="00816B9F">
        <w:rPr>
          <w:rFonts w:ascii="Calibri Light" w:hAnsi="Calibri Light"/>
          <w:color w:val="231F20"/>
          <w:spacing w:val="-15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5"/>
          <w:sz w:val="22"/>
          <w:szCs w:val="22"/>
        </w:rPr>
        <w:t>kell</w:t>
      </w:r>
      <w:r w:rsidRPr="00816B9F">
        <w:rPr>
          <w:rFonts w:ascii="Calibri Light" w:hAnsi="Calibri Light"/>
          <w:color w:val="231F20"/>
          <w:spacing w:val="30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újra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játszani,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melynél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már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3"/>
          <w:sz w:val="22"/>
          <w:szCs w:val="22"/>
        </w:rPr>
        <w:t>nem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lehet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4"/>
          <w:sz w:val="22"/>
          <w:szCs w:val="22"/>
        </w:rPr>
        <w:t>döntetlen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816B9F">
        <w:rPr>
          <w:rFonts w:ascii="Calibri Light" w:hAnsi="Calibri Light"/>
          <w:color w:val="231F20"/>
          <w:spacing w:val="-7"/>
          <w:sz w:val="22"/>
          <w:szCs w:val="22"/>
        </w:rPr>
        <w:t xml:space="preserve"> </w:t>
      </w:r>
      <w:r w:rsidRPr="00816B9F">
        <w:rPr>
          <w:rFonts w:ascii="Calibri Light" w:hAnsi="Calibri Light"/>
          <w:color w:val="231F20"/>
          <w:spacing w:val="-6"/>
          <w:sz w:val="22"/>
          <w:szCs w:val="22"/>
        </w:rPr>
        <w:t>végeredmény.</w:t>
      </w:r>
    </w:p>
    <w:p w14:paraId="59C96CD6" w14:textId="77777777" w:rsidR="006F695E" w:rsidRPr="000E325D" w:rsidRDefault="006F695E" w:rsidP="006F695E">
      <w:pPr>
        <w:pStyle w:val="Szvegtrzs"/>
        <w:widowControl w:val="0"/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right="738"/>
        <w:rPr>
          <w:rFonts w:ascii="Calibri Light" w:hAnsi="Calibri Light"/>
          <w:color w:val="000000"/>
          <w:sz w:val="22"/>
          <w:szCs w:val="22"/>
        </w:rPr>
      </w:pPr>
    </w:p>
    <w:p w14:paraId="1F6128E5" w14:textId="77777777" w:rsidR="006F695E" w:rsidRPr="00816B9F" w:rsidRDefault="006F695E" w:rsidP="006F695E">
      <w:pPr>
        <w:pStyle w:val="Szvegtrzs"/>
        <w:widowControl w:val="0"/>
        <w:tabs>
          <w:tab w:val="left" w:pos="1701"/>
        </w:tabs>
        <w:kinsoku w:val="0"/>
        <w:overflowPunct w:val="0"/>
        <w:autoSpaceDE w:val="0"/>
        <w:autoSpaceDN w:val="0"/>
        <w:adjustRightInd w:val="0"/>
        <w:spacing w:line="282" w:lineRule="auto"/>
        <w:ind w:left="992" w:right="738"/>
        <w:rPr>
          <w:rFonts w:ascii="Calibri Light" w:hAnsi="Calibri Light"/>
          <w:color w:val="000000"/>
          <w:sz w:val="22"/>
          <w:szCs w:val="22"/>
        </w:rPr>
      </w:pPr>
    </w:p>
    <w:p w14:paraId="6D6A9E93" w14:textId="77777777" w:rsidR="006F695E" w:rsidRPr="007F6E81" w:rsidRDefault="006F695E" w:rsidP="006F695E">
      <w:pPr>
        <w:pStyle w:val="Szvegtrzs"/>
        <w:widowControl w:val="0"/>
        <w:numPr>
          <w:ilvl w:val="0"/>
          <w:numId w:val="6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left="170" w:right="742" w:hanging="170"/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</w:pPr>
      <w:r w:rsidRPr="000D02AD"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  <w:t xml:space="preserve">Abban az esetben, ha nem lehet döntetlen a végeredmény és a rendes játékidő lejártával egyenlő az eredmény, akkor mindkét csapat 3 játékosa ugyanarra a kapura büntetőütést végez. </w:t>
      </w:r>
      <w:r w:rsidRPr="000D02AD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 xml:space="preserve">Ha 3 ütés után döntetlen az állás, akkor ugyanazzal a 3-3 játékossal felváltva – csapaton belül tetszőleges sorrendben – addig kell folytatni az ütéseket, amíg el nem dől az eredmény az egyik csapat javára. </w:t>
      </w:r>
    </w:p>
    <w:p w14:paraId="2E524EE3" w14:textId="77777777" w:rsidR="006F695E" w:rsidRPr="000D02AD" w:rsidRDefault="006F695E" w:rsidP="006F695E">
      <w:pPr>
        <w:pStyle w:val="Szvegtrzs"/>
        <w:widowControl w:val="0"/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right="742"/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</w:pPr>
    </w:p>
    <w:p w14:paraId="26A91A15" w14:textId="77777777" w:rsidR="006F695E" w:rsidRPr="00816B9F" w:rsidRDefault="006F695E" w:rsidP="006F695E">
      <w:pPr>
        <w:pStyle w:val="Szvegtrzs"/>
        <w:widowControl w:val="0"/>
        <w:numPr>
          <w:ilvl w:val="0"/>
          <w:numId w:val="6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left="170" w:right="742" w:hanging="170"/>
        <w:jc w:val="left"/>
        <w:rPr>
          <w:rFonts w:ascii="Calibri Light" w:hAnsi="Calibri Light" w:cs="Gotham Bold"/>
          <w:color w:val="000000"/>
          <w:sz w:val="22"/>
          <w:szCs w:val="22"/>
        </w:rPr>
      </w:pPr>
      <w:r w:rsidRPr="00816B9F"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  <w:t>Büntetőütés:</w:t>
      </w:r>
    </w:p>
    <w:p w14:paraId="405A5346" w14:textId="77777777" w:rsidR="006F695E" w:rsidRPr="00EC4EA6" w:rsidRDefault="006F695E" w:rsidP="006F695E">
      <w:pPr>
        <w:pStyle w:val="Szvegtrzs"/>
        <w:widowControl w:val="0"/>
        <w:numPr>
          <w:ilvl w:val="0"/>
          <w:numId w:val="7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left="652" w:right="734" w:hanging="170"/>
        <w:rPr>
          <w:rFonts w:ascii="Calibri Light" w:hAnsi="Calibri Light"/>
          <w:color w:val="231F20"/>
          <w:sz w:val="22"/>
          <w:szCs w:val="22"/>
        </w:rPr>
      </w:pPr>
      <w:r w:rsidRPr="00EC4EA6">
        <w:rPr>
          <w:rFonts w:ascii="Calibri Light" w:hAnsi="Calibri Light"/>
          <w:color w:val="231F20"/>
          <w:sz w:val="22"/>
          <w:szCs w:val="22"/>
        </w:rPr>
        <w:t xml:space="preserve">az I. és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EC4EA6">
        <w:rPr>
          <w:rFonts w:ascii="Calibri Light" w:hAnsi="Calibri Light"/>
          <w:color w:val="231F20"/>
          <w:sz w:val="22"/>
          <w:szCs w:val="22"/>
        </w:rPr>
        <w:t xml:space="preserve"> II. korcsoportosoknál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EC4EA6">
        <w:rPr>
          <w:rFonts w:ascii="Calibri Light" w:hAnsi="Calibri Light"/>
          <w:color w:val="231F20"/>
          <w:sz w:val="22"/>
          <w:szCs w:val="22"/>
        </w:rPr>
        <w:t xml:space="preserve"> kezdőpontról (a felezővonal közepe), melynek során az egyik lábnak végig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EC4EA6">
        <w:rPr>
          <w:rFonts w:ascii="Calibri Light" w:hAnsi="Calibri Light"/>
          <w:color w:val="231F20"/>
          <w:sz w:val="22"/>
          <w:szCs w:val="22"/>
        </w:rPr>
        <w:t xml:space="preserve"> védekező térfélen kell maradnia.</w:t>
      </w:r>
    </w:p>
    <w:p w14:paraId="64396E62" w14:textId="77777777" w:rsidR="006F695E" w:rsidRPr="00EC4EA6" w:rsidRDefault="006F695E" w:rsidP="006F695E">
      <w:pPr>
        <w:pStyle w:val="Szvegtrzs"/>
        <w:widowControl w:val="0"/>
        <w:numPr>
          <w:ilvl w:val="0"/>
          <w:numId w:val="7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left="652" w:right="734" w:hanging="170"/>
        <w:rPr>
          <w:rFonts w:ascii="Calibri Light" w:hAnsi="Calibri Light"/>
          <w:color w:val="231F20"/>
          <w:sz w:val="22"/>
          <w:szCs w:val="22"/>
        </w:rPr>
      </w:pPr>
      <w:r w:rsidRPr="00816B9F">
        <w:rPr>
          <w:rFonts w:ascii="Calibri Light" w:hAnsi="Calibri Light"/>
          <w:color w:val="231F20"/>
          <w:sz w:val="22"/>
          <w:szCs w:val="22"/>
        </w:rPr>
        <w:t>a</w:t>
      </w:r>
      <w:r>
        <w:rPr>
          <w:rFonts w:ascii="Calibri Light" w:hAnsi="Calibri Light"/>
          <w:color w:val="231F20"/>
          <w:sz w:val="22"/>
          <w:szCs w:val="22"/>
        </w:rPr>
        <w:t xml:space="preserve"> III., IV., V.</w:t>
      </w:r>
      <w:proofErr w:type="gramStart"/>
      <w:r>
        <w:rPr>
          <w:rFonts w:ascii="Calibri Light" w:hAnsi="Calibri Light"/>
          <w:color w:val="231F20"/>
          <w:sz w:val="22"/>
          <w:szCs w:val="22"/>
        </w:rPr>
        <w:t>,</w:t>
      </w:r>
      <w:r w:rsidRPr="00EC4EA6">
        <w:rPr>
          <w:rFonts w:ascii="Calibri Light" w:hAnsi="Calibri Light"/>
          <w:color w:val="231F20"/>
          <w:sz w:val="22"/>
          <w:szCs w:val="22"/>
        </w:rPr>
        <w:t>VI.</w:t>
      </w:r>
      <w:proofErr w:type="gramEnd"/>
      <w:r>
        <w:rPr>
          <w:rFonts w:ascii="Calibri Light" w:hAnsi="Calibri Light"/>
          <w:color w:val="231F20"/>
          <w:sz w:val="22"/>
          <w:szCs w:val="22"/>
        </w:rPr>
        <w:t xml:space="preserve"> </w:t>
      </w:r>
      <w:r w:rsidRPr="00EC4EA6">
        <w:rPr>
          <w:rFonts w:ascii="Calibri Light" w:hAnsi="Calibri Light"/>
          <w:color w:val="231F20"/>
          <w:sz w:val="22"/>
          <w:szCs w:val="22"/>
        </w:rPr>
        <w:t xml:space="preserve">korcsoportosoknál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EC4EA6">
        <w:rPr>
          <w:rFonts w:ascii="Calibri Light" w:hAnsi="Calibri Light"/>
          <w:color w:val="231F20"/>
          <w:sz w:val="22"/>
          <w:szCs w:val="22"/>
        </w:rPr>
        <w:t xml:space="preserve"> saját kapu előteréről az ellenfél üres kapujára végzett ütés (vagy húzás), melynek során </w:t>
      </w:r>
      <w:r w:rsidRPr="00816B9F">
        <w:rPr>
          <w:rFonts w:ascii="Calibri Light" w:hAnsi="Calibri Light"/>
          <w:color w:val="231F20"/>
          <w:sz w:val="22"/>
          <w:szCs w:val="22"/>
        </w:rPr>
        <w:t>a</w:t>
      </w:r>
      <w:r w:rsidRPr="00EC4EA6">
        <w:rPr>
          <w:rFonts w:ascii="Calibri Light" w:hAnsi="Calibri Light"/>
          <w:color w:val="231F20"/>
          <w:sz w:val="22"/>
          <w:szCs w:val="22"/>
        </w:rPr>
        <w:t xml:space="preserve"> labdának az alapvonaltól folytonosan távolodnia kell (nincs visszahúzás).</w:t>
      </w:r>
    </w:p>
    <w:p w14:paraId="0A4C8A29" w14:textId="77777777" w:rsidR="006F695E" w:rsidRPr="00EC4EA6" w:rsidRDefault="006F695E" w:rsidP="006F695E">
      <w:pPr>
        <w:pStyle w:val="Szvegtrzs"/>
        <w:widowControl w:val="0"/>
        <w:numPr>
          <w:ilvl w:val="0"/>
          <w:numId w:val="7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left="652" w:right="734" w:hanging="170"/>
        <w:rPr>
          <w:rFonts w:ascii="Calibri Light" w:hAnsi="Calibri Light"/>
          <w:color w:val="231F20"/>
          <w:sz w:val="22"/>
          <w:szCs w:val="22"/>
        </w:rPr>
      </w:pPr>
      <w:r>
        <w:rPr>
          <w:rFonts w:ascii="Calibri Light" w:hAnsi="Calibri Light"/>
          <w:color w:val="231F20"/>
          <w:sz w:val="22"/>
          <w:szCs w:val="22"/>
        </w:rPr>
        <w:t xml:space="preserve">A büntető </w:t>
      </w:r>
      <w:proofErr w:type="gramStart"/>
      <w:r>
        <w:rPr>
          <w:rFonts w:ascii="Calibri Light" w:hAnsi="Calibri Light"/>
          <w:color w:val="231F20"/>
          <w:sz w:val="22"/>
          <w:szCs w:val="22"/>
        </w:rPr>
        <w:t>elvégzésekor  a</w:t>
      </w:r>
      <w:proofErr w:type="gramEnd"/>
      <w:r>
        <w:rPr>
          <w:rFonts w:ascii="Calibri Light" w:hAnsi="Calibri Light"/>
          <w:color w:val="231F20"/>
          <w:sz w:val="22"/>
          <w:szCs w:val="22"/>
        </w:rPr>
        <w:t xml:space="preserve"> saját kapu elmozdítható a helyéről.</w:t>
      </w:r>
    </w:p>
    <w:p w14:paraId="355CF13B" w14:textId="77777777" w:rsidR="006F695E" w:rsidRDefault="006F695E" w:rsidP="006F695E">
      <w:pPr>
        <w:pStyle w:val="Szvegtrzs"/>
        <w:widowControl w:val="0"/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right="742"/>
        <w:jc w:val="left"/>
        <w:rPr>
          <w:rFonts w:ascii="Calibri Light" w:hAnsi="Calibri Light" w:cs="Gotham Bold"/>
          <w:bCs/>
          <w:color w:val="231F20"/>
          <w:spacing w:val="-2"/>
          <w:sz w:val="22"/>
          <w:szCs w:val="22"/>
        </w:rPr>
      </w:pPr>
    </w:p>
    <w:p w14:paraId="499F2FF6" w14:textId="77777777" w:rsidR="006F695E" w:rsidRDefault="006F695E" w:rsidP="006F695E">
      <w:pPr>
        <w:pStyle w:val="Szvegtrzs"/>
        <w:widowControl w:val="0"/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right="742"/>
        <w:jc w:val="left"/>
        <w:rPr>
          <w:rFonts w:ascii="Calibri Light" w:hAnsi="Calibri Light" w:cs="Gotham Bold"/>
          <w:bCs/>
          <w:color w:val="231F20"/>
          <w:spacing w:val="-2"/>
          <w:sz w:val="22"/>
          <w:szCs w:val="22"/>
        </w:rPr>
      </w:pPr>
      <w:r w:rsidRPr="006C1DB9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>Az első helyért zajló mérkőzésen, döntetlen esetén 2 perces hosszabbítás következik a büntetőütések előtt. A hosszabbításban szerzett első gól a mérkőzés végét jelenti (aranygól).</w:t>
      </w:r>
    </w:p>
    <w:p w14:paraId="7AFFCDCD" w14:textId="77777777" w:rsidR="006F695E" w:rsidRPr="006C1DB9" w:rsidRDefault="006F695E" w:rsidP="006F695E">
      <w:pPr>
        <w:pStyle w:val="Szvegtrzs"/>
        <w:widowControl w:val="0"/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right="742"/>
        <w:jc w:val="left"/>
        <w:rPr>
          <w:rFonts w:ascii="Calibri Light" w:hAnsi="Calibri Light" w:cs="Gotham Bold"/>
          <w:bCs/>
          <w:color w:val="231F20"/>
          <w:spacing w:val="-2"/>
          <w:sz w:val="22"/>
          <w:szCs w:val="22"/>
        </w:rPr>
      </w:pPr>
    </w:p>
    <w:p w14:paraId="42871EB8" w14:textId="77777777" w:rsidR="006F695E" w:rsidRPr="00EC4EA6" w:rsidRDefault="006F695E" w:rsidP="006F695E">
      <w:pPr>
        <w:pStyle w:val="Szvegtrzs"/>
        <w:widowControl w:val="0"/>
        <w:numPr>
          <w:ilvl w:val="0"/>
          <w:numId w:val="6"/>
        </w:numPr>
        <w:tabs>
          <w:tab w:val="left" w:pos="1361"/>
        </w:tabs>
        <w:kinsoku w:val="0"/>
        <w:overflowPunct w:val="0"/>
        <w:autoSpaceDE w:val="0"/>
        <w:autoSpaceDN w:val="0"/>
        <w:adjustRightInd w:val="0"/>
        <w:spacing w:line="282" w:lineRule="auto"/>
        <w:ind w:left="170" w:right="742" w:hanging="170"/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</w:pPr>
      <w:r w:rsidRPr="002771FA"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  <w:t>Felszerelés:</w:t>
      </w:r>
      <w:r w:rsidRPr="00EC4EA6">
        <w:rPr>
          <w:rFonts w:ascii="Calibri Light" w:hAnsi="Calibri Light" w:cs="Gotham Bold"/>
          <w:b/>
          <w:bCs/>
          <w:color w:val="231F20"/>
          <w:spacing w:val="-2"/>
          <w:sz w:val="22"/>
          <w:szCs w:val="22"/>
        </w:rPr>
        <w:t xml:space="preserve"> </w:t>
      </w:r>
      <w:r w:rsidRPr="00EC4EA6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 xml:space="preserve">A versenyekre a csapatok legalább két eltérő színű, számozott </w:t>
      </w:r>
      <w:proofErr w:type="gramStart"/>
      <w:r w:rsidRPr="00EC4EA6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>garnitúrát</w:t>
      </w:r>
      <w:proofErr w:type="gramEnd"/>
      <w:r w:rsidRPr="00EC4EA6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 xml:space="preserve"> vigyenek magukkal. A játékosok sípcsontvédőt és térdvédőt N</w:t>
      </w:r>
      <w:r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>EM viselhetnek a III., IV. és V.</w:t>
      </w:r>
      <w:proofErr w:type="gramStart"/>
      <w:r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>,</w:t>
      </w:r>
      <w:r w:rsidRPr="00EC4EA6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>VI.</w:t>
      </w:r>
      <w:proofErr w:type="gramEnd"/>
      <w:r w:rsidRPr="00EC4EA6">
        <w:rPr>
          <w:rFonts w:ascii="Calibri Light" w:hAnsi="Calibri Light" w:cs="Gotham Bold"/>
          <w:bCs/>
          <w:color w:val="231F20"/>
          <w:spacing w:val="-2"/>
          <w:sz w:val="22"/>
          <w:szCs w:val="22"/>
        </w:rPr>
        <w:t xml:space="preserve"> korcsoportos versenyeken, míg hosszú nadrágot egyik korcsoportban sem!</w:t>
      </w:r>
    </w:p>
    <w:p w14:paraId="54B24C63" w14:textId="77777777" w:rsidR="006F695E" w:rsidRPr="00816B9F" w:rsidRDefault="006F695E" w:rsidP="006F695E">
      <w:pPr>
        <w:rPr>
          <w:rFonts w:asciiTheme="minorHAnsi" w:hAnsiTheme="minorHAnsi"/>
        </w:rPr>
      </w:pPr>
    </w:p>
    <w:p w14:paraId="5729601C" w14:textId="77777777" w:rsidR="006F695E" w:rsidRDefault="006F695E" w:rsidP="006F695E">
      <w:pPr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12</w:t>
      </w:r>
      <w:r w:rsidRPr="00DE13A4">
        <w:rPr>
          <w:rFonts w:ascii="Palatino Linotype" w:hAnsi="Palatino Linotype"/>
          <w:b/>
          <w:bCs/>
        </w:rPr>
        <w:t>. Egyebek:</w:t>
      </w:r>
      <w:r w:rsidRPr="00DE13A4">
        <w:rPr>
          <w:rFonts w:ascii="Palatino Linotype" w:hAnsi="Palatino Linotype"/>
        </w:rPr>
        <w:t xml:space="preserve"> </w:t>
      </w:r>
    </w:p>
    <w:p w14:paraId="6958EC75" w14:textId="77777777" w:rsidR="006F695E" w:rsidRPr="00AB6972" w:rsidRDefault="006F695E" w:rsidP="006F695E">
      <w:pPr>
        <w:pStyle w:val="Listaszerbekezds"/>
        <w:numPr>
          <w:ilvl w:val="0"/>
          <w:numId w:val="2"/>
        </w:numPr>
        <w:ind w:left="567" w:hanging="283"/>
        <w:jc w:val="both"/>
        <w:rPr>
          <w:rFonts w:ascii="Calibri Light" w:hAnsi="Calibri Light"/>
          <w:b/>
          <w:sz w:val="22"/>
          <w:szCs w:val="22"/>
        </w:rPr>
      </w:pPr>
      <w:r w:rsidRPr="00AB6972">
        <w:rPr>
          <w:rFonts w:ascii="Calibri Light" w:hAnsi="Calibri Light"/>
          <w:b/>
          <w:sz w:val="22"/>
          <w:szCs w:val="22"/>
        </w:rPr>
        <w:t>A nevezések beérkezése után a csoportbeosztásokról, illetőleg a tervezett időrendről az érintettek elektronikus levélben kapnak tájékoztatást.</w:t>
      </w:r>
    </w:p>
    <w:p w14:paraId="13743FFD" w14:textId="77777777" w:rsidR="006F695E" w:rsidRPr="00140BED" w:rsidRDefault="006F695E" w:rsidP="006F695E">
      <w:pPr>
        <w:pStyle w:val="Listaszerbekezds"/>
        <w:numPr>
          <w:ilvl w:val="0"/>
          <w:numId w:val="2"/>
        </w:numPr>
        <w:ind w:left="567" w:hanging="283"/>
        <w:jc w:val="both"/>
        <w:rPr>
          <w:rFonts w:ascii="Calibri Light" w:hAnsi="Calibri Light"/>
          <w:sz w:val="22"/>
          <w:szCs w:val="22"/>
        </w:rPr>
      </w:pPr>
      <w:r w:rsidRPr="00140BED">
        <w:rPr>
          <w:rFonts w:ascii="Calibri Light" w:hAnsi="Calibri Light"/>
          <w:sz w:val="22"/>
          <w:szCs w:val="22"/>
        </w:rPr>
        <w:t xml:space="preserve">Minden egyéb kérdésben, melyre ezen versenykiírás nem tér ki, a Magyar Diáksport Szövetség „Általános szabályai” és a hatályos Magyar </w:t>
      </w:r>
      <w:proofErr w:type="spellStart"/>
      <w:r w:rsidRPr="00140BED">
        <w:rPr>
          <w:rFonts w:ascii="Calibri Light" w:hAnsi="Calibri Light"/>
          <w:sz w:val="22"/>
          <w:szCs w:val="22"/>
        </w:rPr>
        <w:t>Floorball</w:t>
      </w:r>
      <w:proofErr w:type="spellEnd"/>
      <w:r w:rsidRPr="00140BED">
        <w:rPr>
          <w:rFonts w:ascii="Calibri Light" w:hAnsi="Calibri Light"/>
          <w:sz w:val="22"/>
          <w:szCs w:val="22"/>
        </w:rPr>
        <w:t xml:space="preserve"> Szakszövetség szabályzatai érvényesek.</w:t>
      </w:r>
    </w:p>
    <w:p w14:paraId="6DC78D92" w14:textId="77777777" w:rsidR="006F695E" w:rsidRDefault="006F695E" w:rsidP="006F695E">
      <w:pPr>
        <w:pStyle w:val="Listaszerbekezds"/>
        <w:numPr>
          <w:ilvl w:val="0"/>
          <w:numId w:val="2"/>
        </w:numPr>
        <w:ind w:left="567" w:hanging="283"/>
        <w:jc w:val="both"/>
        <w:rPr>
          <w:rFonts w:ascii="Calibri Light" w:hAnsi="Calibri Light"/>
          <w:sz w:val="22"/>
          <w:szCs w:val="22"/>
        </w:rPr>
      </w:pPr>
      <w:r w:rsidRPr="0082539E">
        <w:rPr>
          <w:rFonts w:ascii="Calibri Light" w:hAnsi="Calibri Light"/>
          <w:sz w:val="22"/>
          <w:szCs w:val="22"/>
        </w:rPr>
        <w:t>A verseny folyamán előforduló vitás e</w:t>
      </w:r>
      <w:r>
        <w:rPr>
          <w:rFonts w:ascii="Calibri Light" w:hAnsi="Calibri Light"/>
          <w:sz w:val="22"/>
          <w:szCs w:val="22"/>
        </w:rPr>
        <w:t>setekben a versenybizottság</w:t>
      </w:r>
      <w:r w:rsidRPr="0082539E">
        <w:rPr>
          <w:rFonts w:ascii="Calibri Light" w:hAnsi="Calibri Light"/>
          <w:sz w:val="22"/>
          <w:szCs w:val="22"/>
        </w:rPr>
        <w:t xml:space="preserve"> a helyszínen dönt. </w:t>
      </w:r>
    </w:p>
    <w:p w14:paraId="1B8F10E1" w14:textId="77777777" w:rsidR="006F695E" w:rsidRDefault="006F695E" w:rsidP="006F695E">
      <w:pPr>
        <w:pStyle w:val="Listaszerbekezds"/>
        <w:numPr>
          <w:ilvl w:val="0"/>
          <w:numId w:val="2"/>
        </w:numPr>
        <w:ind w:left="567" w:hanging="283"/>
        <w:jc w:val="both"/>
        <w:rPr>
          <w:rFonts w:ascii="Calibri Light" w:hAnsi="Calibri Light"/>
          <w:sz w:val="22"/>
          <w:szCs w:val="22"/>
        </w:rPr>
      </w:pPr>
      <w:r w:rsidRPr="0082539E">
        <w:rPr>
          <w:rFonts w:ascii="Calibri Light" w:hAnsi="Calibri Light"/>
          <w:sz w:val="22"/>
          <w:szCs w:val="22"/>
        </w:rPr>
        <w:t>Az öltözőben elhelyezett tárgyakért a rendezőség nem vállal felelősséget.</w:t>
      </w:r>
    </w:p>
    <w:p w14:paraId="5A873E82" w14:textId="77777777" w:rsidR="006F695E" w:rsidRPr="00AB6972" w:rsidRDefault="006F695E" w:rsidP="006F695E">
      <w:pPr>
        <w:pStyle w:val="Listaszerbekezds"/>
        <w:numPr>
          <w:ilvl w:val="0"/>
          <w:numId w:val="2"/>
        </w:numPr>
        <w:ind w:left="567" w:hanging="283"/>
        <w:jc w:val="both"/>
        <w:rPr>
          <w:rFonts w:ascii="Calibri Light" w:hAnsi="Calibri Light"/>
          <w:b/>
          <w:sz w:val="22"/>
          <w:szCs w:val="22"/>
        </w:rPr>
      </w:pPr>
      <w:r w:rsidRPr="00AB6972">
        <w:rPr>
          <w:rFonts w:ascii="Calibri Light" w:hAnsi="Calibri Light"/>
          <w:b/>
          <w:sz w:val="22"/>
          <w:szCs w:val="22"/>
        </w:rPr>
        <w:t xml:space="preserve">Szakmai </w:t>
      </w:r>
      <w:proofErr w:type="gramStart"/>
      <w:r w:rsidRPr="00AB6972">
        <w:rPr>
          <w:rFonts w:ascii="Calibri Light" w:hAnsi="Calibri Light"/>
          <w:b/>
          <w:sz w:val="22"/>
          <w:szCs w:val="22"/>
        </w:rPr>
        <w:t>információ</w:t>
      </w:r>
      <w:proofErr w:type="gramEnd"/>
      <w:r w:rsidRPr="00AB6972">
        <w:rPr>
          <w:rFonts w:ascii="Calibri Light" w:hAnsi="Calibri Light"/>
          <w:b/>
          <w:sz w:val="22"/>
          <w:szCs w:val="22"/>
        </w:rPr>
        <w:t>:</w:t>
      </w:r>
    </w:p>
    <w:p w14:paraId="1175F8F7" w14:textId="77777777" w:rsidR="006F695E" w:rsidRPr="00AB6972" w:rsidRDefault="006F695E" w:rsidP="006F695E">
      <w:pPr>
        <w:pStyle w:val="Listaszerbekezds"/>
        <w:ind w:left="567"/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sz w:val="22"/>
          <w:szCs w:val="22"/>
        </w:rPr>
        <w:t xml:space="preserve"> </w:t>
      </w:r>
      <w:proofErr w:type="spellStart"/>
      <w:r>
        <w:rPr>
          <w:rFonts w:ascii="Calibri Light" w:hAnsi="Calibri Light"/>
          <w:b/>
          <w:sz w:val="22"/>
          <w:szCs w:val="22"/>
        </w:rPr>
        <w:t>Mä</w:t>
      </w:r>
      <w:r w:rsidRPr="00AB6972">
        <w:rPr>
          <w:rFonts w:ascii="Calibri Light" w:hAnsi="Calibri Light"/>
          <w:b/>
          <w:sz w:val="22"/>
          <w:szCs w:val="22"/>
        </w:rPr>
        <w:t>rcz</w:t>
      </w:r>
      <w:proofErr w:type="spellEnd"/>
      <w:r w:rsidRPr="00AB6972">
        <w:rPr>
          <w:rFonts w:ascii="Calibri Light" w:hAnsi="Calibri Light"/>
          <w:b/>
          <w:sz w:val="22"/>
          <w:szCs w:val="22"/>
        </w:rPr>
        <w:t xml:space="preserve"> Péter elnöktől a 70 </w:t>
      </w:r>
      <w:proofErr w:type="gramStart"/>
      <w:r w:rsidRPr="00AB6972">
        <w:rPr>
          <w:rFonts w:ascii="Calibri Light" w:hAnsi="Calibri Light"/>
          <w:b/>
          <w:sz w:val="22"/>
          <w:szCs w:val="22"/>
        </w:rPr>
        <w:t>564 3206-os</w:t>
      </w:r>
      <w:proofErr w:type="gramEnd"/>
      <w:r w:rsidRPr="00AB6972">
        <w:rPr>
          <w:rFonts w:ascii="Calibri Light" w:hAnsi="Calibri Light"/>
          <w:b/>
          <w:sz w:val="22"/>
          <w:szCs w:val="22"/>
        </w:rPr>
        <w:t xml:space="preserve"> telefonszámon kérhető.</w:t>
      </w:r>
    </w:p>
    <w:p w14:paraId="75DCD93E" w14:textId="77777777" w:rsidR="006F695E" w:rsidRPr="0082539E" w:rsidRDefault="006F695E" w:rsidP="006F695E">
      <w:pPr>
        <w:pStyle w:val="Listaszerbekezds"/>
        <w:ind w:left="567"/>
        <w:rPr>
          <w:rFonts w:ascii="Calibri Light" w:hAnsi="Calibri Light"/>
          <w:sz w:val="22"/>
          <w:szCs w:val="22"/>
        </w:rPr>
      </w:pPr>
    </w:p>
    <w:p w14:paraId="34872499" w14:textId="77777777" w:rsidR="006F695E" w:rsidRDefault="006F695E" w:rsidP="006F695E">
      <w:pPr>
        <w:rPr>
          <w:rFonts w:ascii="Palatino Linotype" w:hAnsi="Palatino Linotype"/>
          <w:b/>
        </w:rPr>
      </w:pPr>
    </w:p>
    <w:p w14:paraId="3F93CBD6" w14:textId="77777777" w:rsidR="006F695E" w:rsidRPr="00D43D5C" w:rsidRDefault="006F695E" w:rsidP="006F695E">
      <w:pPr>
        <w:rPr>
          <w:rFonts w:ascii="Palatino Linotype" w:hAnsi="Palatino Linotype"/>
          <w:b/>
        </w:rPr>
      </w:pPr>
      <w:r w:rsidRPr="00DE13A4">
        <w:rPr>
          <w:rFonts w:ascii="Palatino Linotype" w:hAnsi="Palatino Linotype"/>
          <w:b/>
        </w:rPr>
        <w:t xml:space="preserve">Pécs, </w:t>
      </w:r>
      <w:r>
        <w:rPr>
          <w:rFonts w:ascii="Palatino Linotype" w:hAnsi="Palatino Linotype"/>
          <w:b/>
        </w:rPr>
        <w:t>2018. szeptember 16.</w:t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>
        <w:rPr>
          <w:rFonts w:ascii="Palatino Linotype" w:hAnsi="Palatino Linotype"/>
          <w:b/>
        </w:rPr>
        <w:tab/>
      </w:r>
      <w:r w:rsidRPr="00D43D5C">
        <w:rPr>
          <w:rFonts w:ascii="Palatino Linotype" w:hAnsi="Palatino Linotype"/>
          <w:b/>
        </w:rPr>
        <w:t>Rendezőség</w:t>
      </w:r>
    </w:p>
    <w:p w14:paraId="23FFAACF" w14:textId="77777777" w:rsidR="006F695E" w:rsidRDefault="006F695E" w:rsidP="006F695E"/>
    <w:p w14:paraId="2248876A" w14:textId="77777777" w:rsidR="006F695E" w:rsidRDefault="006F695E" w:rsidP="006F695E"/>
    <w:p w14:paraId="537FBA89" w14:textId="77777777" w:rsidR="006F695E" w:rsidRDefault="006F695E" w:rsidP="006F695E"/>
    <w:p w14:paraId="6623E91E" w14:textId="77777777" w:rsidR="006F695E" w:rsidRDefault="006F695E" w:rsidP="006F695E"/>
    <w:p w14:paraId="0AB30B74" w14:textId="77777777" w:rsidR="006F695E" w:rsidRDefault="006F695E" w:rsidP="006F695E"/>
    <w:p w14:paraId="11CB15AB" w14:textId="77777777" w:rsidR="006F695E" w:rsidRDefault="006F695E" w:rsidP="006F695E"/>
    <w:p w14:paraId="01ED19F8" w14:textId="6457B4FA" w:rsidR="000C2E6A" w:rsidRDefault="000C2E6A"/>
    <w:sectPr w:rsidR="000C2E6A" w:rsidSect="00C503C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220C5" w14:textId="77777777" w:rsidR="00375F2D" w:rsidRDefault="00375F2D" w:rsidP="00BF4D74">
      <w:r>
        <w:separator/>
      </w:r>
    </w:p>
  </w:endnote>
  <w:endnote w:type="continuationSeparator" w:id="0">
    <w:p w14:paraId="1C345F68" w14:textId="77777777" w:rsidR="00375F2D" w:rsidRDefault="00375F2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Black">
    <w:altName w:val="Times New Roman"/>
    <w:charset w:val="00"/>
    <w:family w:val="auto"/>
    <w:pitch w:val="variable"/>
    <w:sig w:usb0="20000087" w:usb1="00000000" w:usb2="00000000" w:usb3="00000000" w:csb0="0000011B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ld">
    <w:altName w:val="Britannic Bold"/>
    <w:charset w:val="00"/>
    <w:family w:val="auto"/>
    <w:pitch w:val="variable"/>
    <w:sig w:usb0="A00000FF" w:usb1="4000004A" w:usb2="00000000" w:usb3="00000000" w:csb0="0000011B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32BC7C1F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6F695E">
          <w:rPr>
            <w:rFonts w:ascii="Gotham Book" w:hAnsi="Gotham Book"/>
            <w:noProof/>
          </w:rPr>
          <w:t>2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E8D98" w14:textId="77777777" w:rsidR="00375F2D" w:rsidRDefault="00375F2D" w:rsidP="00BF4D74">
      <w:r>
        <w:separator/>
      </w:r>
    </w:p>
  </w:footnote>
  <w:footnote w:type="continuationSeparator" w:id="0">
    <w:p w14:paraId="2E8B2501" w14:textId="77777777" w:rsidR="00375F2D" w:rsidRDefault="00375F2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70997" w14:textId="2DBFDF10" w:rsidR="00C503CE" w:rsidRDefault="00E05189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AC96C0E" wp14:editId="341BE8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2D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8D1E" w14:textId="3504F7A9" w:rsidR="00C503CE" w:rsidRDefault="00E05189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3B490ACB" wp14:editId="0FE73C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50" name="Kép 50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2D">
      <w:rPr>
        <w:noProof/>
        <w:lang w:val="en-US"/>
      </w:rPr>
      <w:pict w14:anchorId="3400F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8" type="#_x0000_t75" style="position:absolute;margin-left:0;margin-top:0;width:595.45pt;height:842.05pt;z-index:-251656192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44"/>
    <w:multiLevelType w:val="multilevel"/>
    <w:tmpl w:val="000008C7"/>
    <w:lvl w:ilvl="0">
      <w:start w:val="8"/>
      <w:numFmt w:val="decimal"/>
      <w:lvlText w:val="%1."/>
      <w:lvlJc w:val="left"/>
      <w:pPr>
        <w:ind w:left="1155" w:hanging="361"/>
      </w:pPr>
      <w:rPr>
        <w:rFonts w:ascii="Gotham Black" w:hAnsi="Gotham Black" w:cs="Gotham Black"/>
        <w:b/>
        <w:bCs/>
        <w:color w:val="FFFFFF"/>
        <w:w w:val="94"/>
        <w:sz w:val="18"/>
        <w:szCs w:val="18"/>
      </w:rPr>
    </w:lvl>
    <w:lvl w:ilvl="1">
      <w:numFmt w:val="bullet"/>
      <w:lvlText w:val="•"/>
      <w:lvlJc w:val="left"/>
      <w:pPr>
        <w:ind w:left="1247" w:hanging="171"/>
      </w:pPr>
      <w:rPr>
        <w:rFonts w:ascii="Gotham Bold" w:hAnsi="Gotham Bold" w:cs="Gotham Bold"/>
        <w:b/>
        <w:bCs/>
        <w:color w:val="231F20"/>
        <w:w w:val="94"/>
        <w:sz w:val="17"/>
        <w:szCs w:val="17"/>
      </w:rPr>
    </w:lvl>
    <w:lvl w:ilvl="2">
      <w:numFmt w:val="bullet"/>
      <w:lvlText w:val="•"/>
      <w:lvlJc w:val="left"/>
      <w:pPr>
        <w:ind w:left="2040" w:hanging="171"/>
      </w:pPr>
    </w:lvl>
    <w:lvl w:ilvl="3">
      <w:numFmt w:val="bullet"/>
      <w:lvlText w:val="•"/>
      <w:lvlJc w:val="left"/>
      <w:pPr>
        <w:ind w:left="2834" w:hanging="171"/>
      </w:pPr>
    </w:lvl>
    <w:lvl w:ilvl="4">
      <w:numFmt w:val="bullet"/>
      <w:lvlText w:val="•"/>
      <w:lvlJc w:val="left"/>
      <w:pPr>
        <w:ind w:left="3628" w:hanging="171"/>
      </w:pPr>
    </w:lvl>
    <w:lvl w:ilvl="5">
      <w:numFmt w:val="bullet"/>
      <w:lvlText w:val="•"/>
      <w:lvlJc w:val="left"/>
      <w:pPr>
        <w:ind w:left="4422" w:hanging="171"/>
      </w:pPr>
    </w:lvl>
    <w:lvl w:ilvl="6">
      <w:numFmt w:val="bullet"/>
      <w:lvlText w:val="•"/>
      <w:lvlJc w:val="left"/>
      <w:pPr>
        <w:ind w:left="5215" w:hanging="171"/>
      </w:pPr>
    </w:lvl>
    <w:lvl w:ilvl="7">
      <w:numFmt w:val="bullet"/>
      <w:lvlText w:val="•"/>
      <w:lvlJc w:val="left"/>
      <w:pPr>
        <w:ind w:left="6009" w:hanging="171"/>
      </w:pPr>
    </w:lvl>
    <w:lvl w:ilvl="8">
      <w:numFmt w:val="bullet"/>
      <w:lvlText w:val="•"/>
      <w:lvlJc w:val="left"/>
      <w:pPr>
        <w:ind w:left="6803" w:hanging="171"/>
      </w:pPr>
    </w:lvl>
  </w:abstractNum>
  <w:abstractNum w:abstractNumId="1" w15:restartNumberingAfterBreak="0">
    <w:nsid w:val="00000445"/>
    <w:multiLevelType w:val="multilevel"/>
    <w:tmpl w:val="000008C8"/>
    <w:lvl w:ilvl="0">
      <w:numFmt w:val="bullet"/>
      <w:lvlText w:val="•"/>
      <w:lvlJc w:val="left"/>
      <w:pPr>
        <w:ind w:left="1247" w:hanging="171"/>
      </w:pPr>
      <w:rPr>
        <w:rFonts w:ascii="Gotham Book" w:hAnsi="Gotham Book" w:cs="Gotham Book"/>
        <w:b w:val="0"/>
        <w:bCs w:val="0"/>
        <w:color w:val="231F20"/>
        <w:sz w:val="17"/>
        <w:szCs w:val="17"/>
      </w:rPr>
    </w:lvl>
    <w:lvl w:ilvl="1">
      <w:numFmt w:val="bullet"/>
      <w:lvlText w:val="•"/>
      <w:lvlJc w:val="left"/>
      <w:pPr>
        <w:ind w:left="1360" w:hanging="171"/>
      </w:pPr>
      <w:rPr>
        <w:rFonts w:ascii="Gotham Book" w:hAnsi="Gotham Book" w:cs="Gotham Book"/>
        <w:b w:val="0"/>
        <w:bCs w:val="0"/>
        <w:color w:val="231F20"/>
        <w:sz w:val="17"/>
        <w:szCs w:val="17"/>
      </w:rPr>
    </w:lvl>
    <w:lvl w:ilvl="2">
      <w:numFmt w:val="bullet"/>
      <w:lvlText w:val="•"/>
      <w:lvlJc w:val="left"/>
      <w:pPr>
        <w:ind w:left="2141" w:hanging="171"/>
      </w:pPr>
    </w:lvl>
    <w:lvl w:ilvl="3">
      <w:numFmt w:val="bullet"/>
      <w:lvlText w:val="•"/>
      <w:lvlJc w:val="left"/>
      <w:pPr>
        <w:ind w:left="2922" w:hanging="171"/>
      </w:pPr>
    </w:lvl>
    <w:lvl w:ilvl="4">
      <w:numFmt w:val="bullet"/>
      <w:lvlText w:val="•"/>
      <w:lvlJc w:val="left"/>
      <w:pPr>
        <w:ind w:left="3703" w:hanging="171"/>
      </w:pPr>
    </w:lvl>
    <w:lvl w:ilvl="5">
      <w:numFmt w:val="bullet"/>
      <w:lvlText w:val="•"/>
      <w:lvlJc w:val="left"/>
      <w:pPr>
        <w:ind w:left="4485" w:hanging="171"/>
      </w:pPr>
    </w:lvl>
    <w:lvl w:ilvl="6">
      <w:numFmt w:val="bullet"/>
      <w:lvlText w:val="•"/>
      <w:lvlJc w:val="left"/>
      <w:pPr>
        <w:ind w:left="5266" w:hanging="171"/>
      </w:pPr>
    </w:lvl>
    <w:lvl w:ilvl="7">
      <w:numFmt w:val="bullet"/>
      <w:lvlText w:val="•"/>
      <w:lvlJc w:val="left"/>
      <w:pPr>
        <w:ind w:left="6047" w:hanging="171"/>
      </w:pPr>
    </w:lvl>
    <w:lvl w:ilvl="8">
      <w:numFmt w:val="bullet"/>
      <w:lvlText w:val="•"/>
      <w:lvlJc w:val="left"/>
      <w:pPr>
        <w:ind w:left="6828" w:hanging="171"/>
      </w:pPr>
    </w:lvl>
  </w:abstractNum>
  <w:abstractNum w:abstractNumId="2" w15:restartNumberingAfterBreak="0">
    <w:nsid w:val="00000446"/>
    <w:multiLevelType w:val="multilevel"/>
    <w:tmpl w:val="000008C9"/>
    <w:lvl w:ilvl="0">
      <w:numFmt w:val="bullet"/>
      <w:lvlText w:val="•"/>
      <w:lvlJc w:val="left"/>
      <w:pPr>
        <w:ind w:left="878" w:hanging="171"/>
      </w:pPr>
      <w:rPr>
        <w:rFonts w:ascii="Gotham Bold" w:hAnsi="Gotham Bold" w:cs="Gotham Bold"/>
        <w:b/>
        <w:bCs/>
        <w:color w:val="231F20"/>
        <w:w w:val="94"/>
        <w:sz w:val="17"/>
        <w:szCs w:val="17"/>
      </w:rPr>
    </w:lvl>
    <w:lvl w:ilvl="1">
      <w:numFmt w:val="bullet"/>
      <w:lvlText w:val="–"/>
      <w:lvlJc w:val="left"/>
      <w:pPr>
        <w:ind w:left="1218" w:hanging="170"/>
      </w:pPr>
      <w:rPr>
        <w:rFonts w:ascii="Gotham Book" w:hAnsi="Gotham Book" w:cs="Gotham Book"/>
        <w:b w:val="0"/>
        <w:bCs w:val="0"/>
        <w:color w:val="231F20"/>
        <w:sz w:val="17"/>
        <w:szCs w:val="17"/>
      </w:rPr>
    </w:lvl>
    <w:lvl w:ilvl="2">
      <w:numFmt w:val="bullet"/>
      <w:lvlText w:val="•"/>
      <w:lvlJc w:val="left"/>
      <w:pPr>
        <w:ind w:left="1962" w:hanging="170"/>
      </w:pPr>
    </w:lvl>
    <w:lvl w:ilvl="3">
      <w:numFmt w:val="bullet"/>
      <w:lvlText w:val="•"/>
      <w:lvlJc w:val="left"/>
      <w:pPr>
        <w:ind w:left="2705" w:hanging="170"/>
      </w:pPr>
    </w:lvl>
    <w:lvl w:ilvl="4">
      <w:numFmt w:val="bullet"/>
      <w:lvlText w:val="•"/>
      <w:lvlJc w:val="left"/>
      <w:pPr>
        <w:ind w:left="3448" w:hanging="170"/>
      </w:pPr>
    </w:lvl>
    <w:lvl w:ilvl="5">
      <w:numFmt w:val="bullet"/>
      <w:lvlText w:val="•"/>
      <w:lvlJc w:val="left"/>
      <w:pPr>
        <w:ind w:left="4192" w:hanging="170"/>
      </w:pPr>
    </w:lvl>
    <w:lvl w:ilvl="6">
      <w:numFmt w:val="bullet"/>
      <w:lvlText w:val="•"/>
      <w:lvlJc w:val="left"/>
      <w:pPr>
        <w:ind w:left="4935" w:hanging="170"/>
      </w:pPr>
    </w:lvl>
    <w:lvl w:ilvl="7">
      <w:numFmt w:val="bullet"/>
      <w:lvlText w:val="•"/>
      <w:lvlJc w:val="left"/>
      <w:pPr>
        <w:ind w:left="5678" w:hanging="170"/>
      </w:pPr>
    </w:lvl>
    <w:lvl w:ilvl="8">
      <w:numFmt w:val="bullet"/>
      <w:lvlText w:val="•"/>
      <w:lvlJc w:val="left"/>
      <w:pPr>
        <w:ind w:left="6421" w:hanging="170"/>
      </w:pPr>
    </w:lvl>
  </w:abstractNum>
  <w:abstractNum w:abstractNumId="3" w15:restartNumberingAfterBreak="0">
    <w:nsid w:val="00000447"/>
    <w:multiLevelType w:val="multilevel"/>
    <w:tmpl w:val="000008CA"/>
    <w:lvl w:ilvl="0">
      <w:numFmt w:val="bullet"/>
      <w:lvlText w:val="•"/>
      <w:lvlJc w:val="left"/>
      <w:pPr>
        <w:ind w:left="1360" w:hanging="171"/>
      </w:pPr>
      <w:rPr>
        <w:rFonts w:ascii="Gotham Book" w:hAnsi="Gotham Book" w:cs="Gotham Book"/>
        <w:b w:val="0"/>
        <w:bCs w:val="0"/>
        <w:color w:val="231F20"/>
        <w:sz w:val="17"/>
        <w:szCs w:val="17"/>
      </w:rPr>
    </w:lvl>
    <w:lvl w:ilvl="1">
      <w:numFmt w:val="bullet"/>
      <w:lvlText w:val="•"/>
      <w:lvlJc w:val="left"/>
      <w:pPr>
        <w:ind w:left="2063" w:hanging="171"/>
      </w:pPr>
    </w:lvl>
    <w:lvl w:ilvl="2">
      <w:numFmt w:val="bullet"/>
      <w:lvlText w:val="•"/>
      <w:lvlJc w:val="left"/>
      <w:pPr>
        <w:ind w:left="2766" w:hanging="171"/>
      </w:pPr>
    </w:lvl>
    <w:lvl w:ilvl="3">
      <w:numFmt w:val="bullet"/>
      <w:lvlText w:val="•"/>
      <w:lvlJc w:val="left"/>
      <w:pPr>
        <w:ind w:left="3469" w:hanging="171"/>
      </w:pPr>
    </w:lvl>
    <w:lvl w:ilvl="4">
      <w:numFmt w:val="bullet"/>
      <w:lvlText w:val="•"/>
      <w:lvlJc w:val="left"/>
      <w:pPr>
        <w:ind w:left="4172" w:hanging="171"/>
      </w:pPr>
    </w:lvl>
    <w:lvl w:ilvl="5">
      <w:numFmt w:val="bullet"/>
      <w:lvlText w:val="•"/>
      <w:lvlJc w:val="left"/>
      <w:pPr>
        <w:ind w:left="4875" w:hanging="171"/>
      </w:pPr>
    </w:lvl>
    <w:lvl w:ilvl="6">
      <w:numFmt w:val="bullet"/>
      <w:lvlText w:val="•"/>
      <w:lvlJc w:val="left"/>
      <w:pPr>
        <w:ind w:left="5578" w:hanging="171"/>
      </w:pPr>
    </w:lvl>
    <w:lvl w:ilvl="7">
      <w:numFmt w:val="bullet"/>
      <w:lvlText w:val="•"/>
      <w:lvlJc w:val="left"/>
      <w:pPr>
        <w:ind w:left="6281" w:hanging="171"/>
      </w:pPr>
    </w:lvl>
    <w:lvl w:ilvl="8">
      <w:numFmt w:val="bullet"/>
      <w:lvlText w:val="•"/>
      <w:lvlJc w:val="left"/>
      <w:pPr>
        <w:ind w:left="6984" w:hanging="171"/>
      </w:pPr>
    </w:lvl>
  </w:abstractNum>
  <w:abstractNum w:abstractNumId="4" w15:restartNumberingAfterBreak="0">
    <w:nsid w:val="00000564"/>
    <w:multiLevelType w:val="multilevel"/>
    <w:tmpl w:val="000009E7"/>
    <w:lvl w:ilvl="0">
      <w:numFmt w:val="bullet"/>
      <w:lvlText w:val="–"/>
      <w:lvlJc w:val="left"/>
      <w:pPr>
        <w:ind w:left="1700" w:hanging="170"/>
      </w:pPr>
      <w:rPr>
        <w:rFonts w:ascii="Gotham Book" w:hAnsi="Gotham Book" w:cs="Gotham Book"/>
        <w:b w:val="0"/>
        <w:bCs w:val="0"/>
        <w:color w:val="231F20"/>
        <w:sz w:val="17"/>
        <w:szCs w:val="17"/>
      </w:rPr>
    </w:lvl>
    <w:lvl w:ilvl="1">
      <w:numFmt w:val="bullet"/>
      <w:lvlText w:val="•"/>
      <w:lvlJc w:val="left"/>
      <w:pPr>
        <w:ind w:left="2369" w:hanging="170"/>
      </w:pPr>
    </w:lvl>
    <w:lvl w:ilvl="2">
      <w:numFmt w:val="bullet"/>
      <w:lvlText w:val="•"/>
      <w:lvlJc w:val="left"/>
      <w:pPr>
        <w:ind w:left="3038" w:hanging="170"/>
      </w:pPr>
    </w:lvl>
    <w:lvl w:ilvl="3">
      <w:numFmt w:val="bullet"/>
      <w:lvlText w:val="•"/>
      <w:lvlJc w:val="left"/>
      <w:pPr>
        <w:ind w:left="3707" w:hanging="170"/>
      </w:pPr>
    </w:lvl>
    <w:lvl w:ilvl="4">
      <w:numFmt w:val="bullet"/>
      <w:lvlText w:val="•"/>
      <w:lvlJc w:val="left"/>
      <w:pPr>
        <w:ind w:left="4376" w:hanging="170"/>
      </w:pPr>
    </w:lvl>
    <w:lvl w:ilvl="5">
      <w:numFmt w:val="bullet"/>
      <w:lvlText w:val="•"/>
      <w:lvlJc w:val="left"/>
      <w:pPr>
        <w:ind w:left="5045" w:hanging="170"/>
      </w:pPr>
    </w:lvl>
    <w:lvl w:ilvl="6">
      <w:numFmt w:val="bullet"/>
      <w:lvlText w:val="•"/>
      <w:lvlJc w:val="left"/>
      <w:pPr>
        <w:ind w:left="5714" w:hanging="170"/>
      </w:pPr>
    </w:lvl>
    <w:lvl w:ilvl="7">
      <w:numFmt w:val="bullet"/>
      <w:lvlText w:val="•"/>
      <w:lvlJc w:val="left"/>
      <w:pPr>
        <w:ind w:left="6383" w:hanging="170"/>
      </w:pPr>
    </w:lvl>
    <w:lvl w:ilvl="8">
      <w:numFmt w:val="bullet"/>
      <w:lvlText w:val="•"/>
      <w:lvlJc w:val="left"/>
      <w:pPr>
        <w:ind w:left="7052" w:hanging="170"/>
      </w:pPr>
    </w:lvl>
  </w:abstractNum>
  <w:abstractNum w:abstractNumId="5" w15:restartNumberingAfterBreak="0">
    <w:nsid w:val="5138224E"/>
    <w:multiLevelType w:val="hybridMultilevel"/>
    <w:tmpl w:val="FC7A9E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A5567"/>
    <w:multiLevelType w:val="hybridMultilevel"/>
    <w:tmpl w:val="2D965B1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35677"/>
    <w:rsid w:val="00040970"/>
    <w:rsid w:val="00056370"/>
    <w:rsid w:val="000A7B23"/>
    <w:rsid w:val="000C2E6A"/>
    <w:rsid w:val="000C5A5F"/>
    <w:rsid w:val="001157DF"/>
    <w:rsid w:val="0013725A"/>
    <w:rsid w:val="0016228D"/>
    <w:rsid w:val="001D2C50"/>
    <w:rsid w:val="00205F91"/>
    <w:rsid w:val="00222535"/>
    <w:rsid w:val="00222C12"/>
    <w:rsid w:val="00244977"/>
    <w:rsid w:val="00265329"/>
    <w:rsid w:val="00271ECB"/>
    <w:rsid w:val="00297579"/>
    <w:rsid w:val="002A5650"/>
    <w:rsid w:val="002F7B2C"/>
    <w:rsid w:val="00375F2D"/>
    <w:rsid w:val="003852FB"/>
    <w:rsid w:val="003D2AC6"/>
    <w:rsid w:val="0045305B"/>
    <w:rsid w:val="004719A9"/>
    <w:rsid w:val="004B26FF"/>
    <w:rsid w:val="005135A1"/>
    <w:rsid w:val="005F0EAD"/>
    <w:rsid w:val="0065569D"/>
    <w:rsid w:val="006B0E3D"/>
    <w:rsid w:val="006F695E"/>
    <w:rsid w:val="00793557"/>
    <w:rsid w:val="00807CF3"/>
    <w:rsid w:val="00841D9C"/>
    <w:rsid w:val="00847795"/>
    <w:rsid w:val="008B408A"/>
    <w:rsid w:val="008B5930"/>
    <w:rsid w:val="008C1A15"/>
    <w:rsid w:val="009119FE"/>
    <w:rsid w:val="00972DC7"/>
    <w:rsid w:val="009849FD"/>
    <w:rsid w:val="009C1620"/>
    <w:rsid w:val="00A42D47"/>
    <w:rsid w:val="00A56446"/>
    <w:rsid w:val="00AA5389"/>
    <w:rsid w:val="00AD744E"/>
    <w:rsid w:val="00AE2225"/>
    <w:rsid w:val="00B1056D"/>
    <w:rsid w:val="00B75EE9"/>
    <w:rsid w:val="00BD00E5"/>
    <w:rsid w:val="00BF4931"/>
    <w:rsid w:val="00BF4D74"/>
    <w:rsid w:val="00C10F9C"/>
    <w:rsid w:val="00C503CE"/>
    <w:rsid w:val="00C561A0"/>
    <w:rsid w:val="00CA7766"/>
    <w:rsid w:val="00D05FA4"/>
    <w:rsid w:val="00DE7CEF"/>
    <w:rsid w:val="00E05189"/>
    <w:rsid w:val="00E07177"/>
    <w:rsid w:val="00E1733B"/>
    <w:rsid w:val="00E95820"/>
    <w:rsid w:val="00ED5818"/>
    <w:rsid w:val="00ED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9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F695E"/>
    <w:pPr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6F695E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6F695E"/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styleId="Hiperhivatkozs">
    <w:name w:val="Hyperlink"/>
    <w:rsid w:val="006F69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mdiaksport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ngtp1954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355A4-FA16-4A9E-9CBC-C40DAB17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855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ngtp1954@gmail.com</cp:lastModifiedBy>
  <cp:revision>3</cp:revision>
  <dcterms:created xsi:type="dcterms:W3CDTF">2018-09-17T06:08:00Z</dcterms:created>
  <dcterms:modified xsi:type="dcterms:W3CDTF">2018-09-17T06:18:00Z</dcterms:modified>
</cp:coreProperties>
</file>